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346CBF" w:rsidRDefault="00346CBF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0B33B3" w:rsidRDefault="000B33B3" w:rsidP="00F475A0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FUNDAMENTINIŲ MOKSLŲ FAKULTETE</w:t>
      </w:r>
    </w:p>
    <w:p w:rsidR="000B33B3" w:rsidRPr="008A5582" w:rsidRDefault="00472AC0" w:rsidP="00F475A0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0"/>
          <w:szCs w:val="20"/>
          <w:shd w:val="clear" w:color="auto" w:fill="FFFF00"/>
        </w:rPr>
      </w:pPr>
      <w:r>
        <w:rPr>
          <w:rFonts w:ascii="Times New Roman" w:hAnsi="Times New Roman"/>
          <w:b/>
          <w:sz w:val="24"/>
          <w:szCs w:val="24"/>
        </w:rPr>
        <w:t xml:space="preserve">VISUOTINIO </w:t>
      </w:r>
      <w:r w:rsidR="00B81913">
        <w:rPr>
          <w:rFonts w:ascii="Times New Roman" w:hAnsi="Times New Roman"/>
          <w:b/>
          <w:sz w:val="24"/>
          <w:szCs w:val="24"/>
        </w:rPr>
        <w:t>SUSIRINKIMO</w:t>
      </w:r>
      <w:r w:rsidR="000B33B3">
        <w:rPr>
          <w:rFonts w:ascii="Times New Roman" w:hAnsi="Times New Roman"/>
          <w:b/>
          <w:sz w:val="24"/>
          <w:szCs w:val="24"/>
        </w:rPr>
        <w:t xml:space="preserve"> PROTOKOLAS</w:t>
      </w:r>
    </w:p>
    <w:p w:rsidR="0098660F" w:rsidRDefault="0098660F" w:rsidP="00F475A0">
      <w:pPr>
        <w:spacing w:line="360" w:lineRule="auto"/>
        <w:ind w:left="-426"/>
        <w:jc w:val="center"/>
        <w:rPr>
          <w:sz w:val="24"/>
          <w:szCs w:val="24"/>
        </w:rPr>
      </w:pPr>
    </w:p>
    <w:p w:rsidR="00E161DD" w:rsidRDefault="00472AC0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2013</w:t>
      </w:r>
      <w:r w:rsidR="00E161DD">
        <w:rPr>
          <w:sz w:val="24"/>
          <w:szCs w:val="24"/>
        </w:rPr>
        <w:t xml:space="preserve"> m. </w:t>
      </w:r>
      <w:r w:rsidR="000F5852">
        <w:rPr>
          <w:sz w:val="24"/>
          <w:szCs w:val="24"/>
        </w:rPr>
        <w:t>Spalio 1d</w:t>
      </w:r>
      <w:r w:rsidR="00E161DD">
        <w:rPr>
          <w:sz w:val="24"/>
          <w:szCs w:val="24"/>
        </w:rPr>
        <w:t>., 18:00h.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Saulėtekio al. 11</w:t>
      </w:r>
      <w:r w:rsidR="00504860">
        <w:rPr>
          <w:sz w:val="24"/>
          <w:szCs w:val="24"/>
        </w:rPr>
        <w:t>, 504A</w:t>
      </w:r>
      <w:r>
        <w:rPr>
          <w:sz w:val="24"/>
          <w:szCs w:val="24"/>
        </w:rPr>
        <w:t xml:space="preserve"> kab.</w:t>
      </w:r>
    </w:p>
    <w:p w:rsidR="00E161DD" w:rsidRDefault="00E161DD" w:rsidP="00F475A0">
      <w:pPr>
        <w:spacing w:line="360" w:lineRule="auto"/>
        <w:ind w:left="-426"/>
        <w:jc w:val="center"/>
        <w:rPr>
          <w:sz w:val="24"/>
          <w:szCs w:val="24"/>
        </w:rPr>
      </w:pPr>
      <w:r>
        <w:rPr>
          <w:sz w:val="24"/>
          <w:szCs w:val="24"/>
        </w:rPr>
        <w:t>Vilnius</w:t>
      </w:r>
    </w:p>
    <w:p w:rsidR="0098660F" w:rsidRDefault="0098660F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spacing w:line="360" w:lineRule="auto"/>
        <w:ind w:left="-426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POSĖDŽIO PIRMININKAS</w:t>
      </w:r>
      <w:r>
        <w:rPr>
          <w:bCs/>
          <w:sz w:val="22"/>
          <w:szCs w:val="22"/>
        </w:rPr>
        <w:t xml:space="preserve">: </w:t>
      </w:r>
    </w:p>
    <w:p w:rsidR="00E161DD" w:rsidRDefault="000F5852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Lina Šimkevičiūtė</w:t>
      </w:r>
    </w:p>
    <w:p w:rsidR="00E161DD" w:rsidRDefault="00E161DD" w:rsidP="00F475A0">
      <w:pPr>
        <w:spacing w:line="360" w:lineRule="auto"/>
        <w:ind w:left="-426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POSĖDŽIO SEKRETORIUS:</w:t>
      </w:r>
    </w:p>
    <w:p w:rsidR="0098660F" w:rsidRDefault="000D11C0" w:rsidP="00F475A0">
      <w:pPr>
        <w:spacing w:line="360" w:lineRule="auto"/>
        <w:ind w:left="-426"/>
        <w:jc w:val="both"/>
        <w:rPr>
          <w:sz w:val="24"/>
          <w:szCs w:val="24"/>
        </w:rPr>
      </w:pPr>
      <w:r>
        <w:rPr>
          <w:bCs/>
          <w:sz w:val="22"/>
          <w:szCs w:val="22"/>
        </w:rPr>
        <w:t>Gintarė Kaubrytė</w:t>
      </w:r>
    </w:p>
    <w:p w:rsidR="00504860" w:rsidRDefault="00504860" w:rsidP="00F475A0">
      <w:pPr>
        <w:spacing w:line="360" w:lineRule="auto"/>
        <w:ind w:left="-426"/>
        <w:jc w:val="both"/>
        <w:rPr>
          <w:sz w:val="24"/>
          <w:szCs w:val="24"/>
        </w:rPr>
      </w:pPr>
    </w:p>
    <w:p w:rsidR="00E161DD" w:rsidRDefault="00E161DD" w:rsidP="00F475A0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Priedas nr. 1 Dalyvių sąrašas.</w:t>
      </w:r>
    </w:p>
    <w:p w:rsidR="00CE31C1" w:rsidRPr="00CE31C1" w:rsidRDefault="00E161DD" w:rsidP="00CE31C1">
      <w:pPr>
        <w:pStyle w:val="ListParagraph"/>
        <w:spacing w:line="360" w:lineRule="auto"/>
        <w:ind w:left="-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DARBOTVARKĖ:</w:t>
      </w:r>
    </w:p>
    <w:p w:rsidR="00612488" w:rsidRPr="00612488" w:rsidRDefault="00612488" w:rsidP="00612488">
      <w:pPr>
        <w:spacing w:line="360" w:lineRule="auto"/>
        <w:rPr>
          <w:b/>
          <w:i/>
          <w:sz w:val="24"/>
          <w:szCs w:val="24"/>
        </w:rPr>
      </w:pPr>
    </w:p>
    <w:p w:rsidR="000D11C0" w:rsidRDefault="000D11C0" w:rsidP="000D11C0">
      <w:pPr>
        <w:numPr>
          <w:ilvl w:val="0"/>
          <w:numId w:val="18"/>
        </w:numPr>
        <w:spacing w:line="360" w:lineRule="auto"/>
        <w:rPr>
          <w:b/>
          <w:i/>
        </w:rPr>
      </w:pPr>
      <w:r w:rsidRPr="004C41F5">
        <w:rPr>
          <w:b/>
          <w:i/>
        </w:rPr>
        <w:t>Darbotvarkės tvirtinimas</w:t>
      </w:r>
    </w:p>
    <w:p w:rsidR="000D11C0" w:rsidRPr="00DC09DF" w:rsidRDefault="000D11C0" w:rsidP="000D11C0">
      <w:pPr>
        <w:numPr>
          <w:ilvl w:val="0"/>
          <w:numId w:val="18"/>
        </w:numPr>
        <w:spacing w:line="360" w:lineRule="auto"/>
        <w:rPr>
          <w:b/>
          <w:i/>
        </w:rPr>
      </w:pPr>
      <w:r>
        <w:rPr>
          <w:b/>
          <w:i/>
        </w:rPr>
        <w:t xml:space="preserve">Fakultetinės dienos </w:t>
      </w:r>
    </w:p>
    <w:p w:rsidR="000D11C0" w:rsidRDefault="000D11C0" w:rsidP="000D11C0">
      <w:pPr>
        <w:numPr>
          <w:ilvl w:val="0"/>
          <w:numId w:val="18"/>
        </w:numPr>
        <w:spacing w:line="360" w:lineRule="auto"/>
        <w:rPr>
          <w:b/>
          <w:i/>
        </w:rPr>
      </w:pPr>
      <w:r>
        <w:rPr>
          <w:b/>
          <w:i/>
        </w:rPr>
        <w:t xml:space="preserve">RsV informacija </w:t>
      </w:r>
    </w:p>
    <w:p w:rsidR="000D11C0" w:rsidRDefault="000D11C0" w:rsidP="000D11C0">
      <w:pPr>
        <w:numPr>
          <w:ilvl w:val="0"/>
          <w:numId w:val="18"/>
        </w:numPr>
        <w:spacing w:line="360" w:lineRule="auto"/>
        <w:rPr>
          <w:b/>
          <w:i/>
        </w:rPr>
      </w:pPr>
      <w:r>
        <w:rPr>
          <w:b/>
          <w:i/>
        </w:rPr>
        <w:t xml:space="preserve">Rinkiminė konferencija </w:t>
      </w:r>
    </w:p>
    <w:p w:rsidR="000D11C0" w:rsidRDefault="000D11C0" w:rsidP="000D11C0">
      <w:pPr>
        <w:numPr>
          <w:ilvl w:val="0"/>
          <w:numId w:val="18"/>
        </w:numPr>
        <w:spacing w:line="360" w:lineRule="auto"/>
        <w:rPr>
          <w:b/>
          <w:i/>
        </w:rPr>
      </w:pPr>
      <w:r w:rsidRPr="004C41F5">
        <w:rPr>
          <w:b/>
          <w:i/>
        </w:rPr>
        <w:t>Kiti klausimai</w:t>
      </w:r>
    </w:p>
    <w:p w:rsidR="000D11C0" w:rsidRPr="000B16C6" w:rsidRDefault="000D11C0" w:rsidP="000D11C0">
      <w:pPr>
        <w:numPr>
          <w:ilvl w:val="0"/>
          <w:numId w:val="26"/>
        </w:numPr>
        <w:spacing w:line="360" w:lineRule="auto"/>
        <w:rPr>
          <w:b/>
          <w:i/>
        </w:rPr>
      </w:pPr>
      <w:r w:rsidRPr="000B16C6">
        <w:rPr>
          <w:b/>
          <w:i/>
        </w:rPr>
        <w:t xml:space="preserve">Viešojo kalbėjimo paskaita </w:t>
      </w:r>
    </w:p>
    <w:p w:rsidR="000D11C0" w:rsidRDefault="000D11C0" w:rsidP="000D11C0">
      <w:pPr>
        <w:numPr>
          <w:ilvl w:val="0"/>
          <w:numId w:val="26"/>
        </w:numPr>
        <w:spacing w:line="360" w:lineRule="auto"/>
        <w:rPr>
          <w:b/>
          <w:i/>
        </w:rPr>
      </w:pPr>
      <w:r w:rsidRPr="000B16C6">
        <w:rPr>
          <w:b/>
          <w:i/>
        </w:rPr>
        <w:t xml:space="preserve">Susitikimas su URD atstove ir seniūnais dėl mainų </w:t>
      </w:r>
    </w:p>
    <w:p w:rsidR="000D11C0" w:rsidRDefault="000D11C0" w:rsidP="000D11C0">
      <w:pPr>
        <w:numPr>
          <w:ilvl w:val="0"/>
          <w:numId w:val="26"/>
        </w:numPr>
        <w:spacing w:line="360" w:lineRule="auto"/>
        <w:rPr>
          <w:b/>
          <w:i/>
        </w:rPr>
      </w:pPr>
      <w:r>
        <w:rPr>
          <w:b/>
          <w:i/>
        </w:rPr>
        <w:t xml:space="preserve">Neaktyvių narių klausimas </w:t>
      </w:r>
    </w:p>
    <w:p w:rsidR="000D11C0" w:rsidRPr="000B16C6" w:rsidRDefault="000D11C0" w:rsidP="000D11C0">
      <w:pPr>
        <w:numPr>
          <w:ilvl w:val="0"/>
          <w:numId w:val="26"/>
        </w:numPr>
        <w:spacing w:line="360" w:lineRule="auto"/>
        <w:rPr>
          <w:b/>
          <w:i/>
        </w:rPr>
      </w:pPr>
      <w:bookmarkStart w:id="0" w:name="_GoBack"/>
      <w:bookmarkEnd w:id="0"/>
      <w:r w:rsidRPr="000B16C6">
        <w:rPr>
          <w:b/>
          <w:i/>
        </w:rPr>
        <w:t xml:space="preserve">Susitikimas dėl bendrabučių </w:t>
      </w:r>
    </w:p>
    <w:p w:rsidR="000D11C0" w:rsidRDefault="000D11C0" w:rsidP="000D11C0">
      <w:pPr>
        <w:numPr>
          <w:ilvl w:val="0"/>
          <w:numId w:val="18"/>
        </w:numPr>
        <w:spacing w:line="360" w:lineRule="auto"/>
        <w:rPr>
          <w:b/>
          <w:i/>
        </w:rPr>
      </w:pPr>
      <w:r w:rsidRPr="004C41F5">
        <w:rPr>
          <w:b/>
          <w:i/>
        </w:rPr>
        <w:t>Einamasis klausimas</w:t>
      </w:r>
      <w:r>
        <w:rPr>
          <w:b/>
          <w:i/>
        </w:rPr>
        <w:t xml:space="preserve"> </w:t>
      </w:r>
    </w:p>
    <w:p w:rsidR="000F5852" w:rsidRPr="007D3169" w:rsidRDefault="000F5852" w:rsidP="000D11C0">
      <w:pPr>
        <w:spacing w:line="360" w:lineRule="auto"/>
        <w:rPr>
          <w:b/>
          <w:i/>
          <w:sz w:val="24"/>
          <w:szCs w:val="24"/>
        </w:rPr>
      </w:pPr>
    </w:p>
    <w:p w:rsidR="00B81913" w:rsidRDefault="00B81913" w:rsidP="00B81913">
      <w:pPr>
        <w:spacing w:line="360" w:lineRule="auto"/>
        <w:jc w:val="both"/>
        <w:rPr>
          <w:b/>
          <w:i/>
        </w:rPr>
      </w:pPr>
    </w:p>
    <w:p w:rsidR="00E161DD" w:rsidRDefault="00E161DD" w:rsidP="00F475A0">
      <w:pPr>
        <w:spacing w:line="360" w:lineRule="auto"/>
        <w:ind w:left="-426"/>
        <w:jc w:val="both"/>
        <w:rPr>
          <w:caps/>
          <w:sz w:val="24"/>
          <w:szCs w:val="24"/>
        </w:rPr>
      </w:pPr>
    </w:p>
    <w:p w:rsidR="00CE31C1" w:rsidRDefault="00CE31C1" w:rsidP="00F475A0">
      <w:pPr>
        <w:spacing w:line="360" w:lineRule="auto"/>
        <w:ind w:left="-426"/>
        <w:jc w:val="both"/>
        <w:rPr>
          <w:b/>
          <w:caps/>
          <w:sz w:val="24"/>
          <w:szCs w:val="24"/>
        </w:rPr>
      </w:pPr>
    </w:p>
    <w:p w:rsidR="00480550" w:rsidRDefault="00480550" w:rsidP="0078246A">
      <w:pPr>
        <w:pStyle w:val="ListParagraph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612488" w:rsidRDefault="00612488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161DD" w:rsidRPr="00472AC0" w:rsidRDefault="00472AC0" w:rsidP="00713D13">
      <w:pPr>
        <w:pStyle w:val="ListParagraph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AC0">
        <w:rPr>
          <w:rFonts w:ascii="Times New Roman" w:hAnsi="Times New Roman" w:cs="Times New Roman"/>
          <w:b/>
          <w:sz w:val="24"/>
          <w:szCs w:val="24"/>
        </w:rPr>
        <w:t>VISI NUTARIMAI PRIIMTI BENDRU SUTARIMU</w:t>
      </w:r>
    </w:p>
    <w:p w:rsidR="00675ED4" w:rsidRDefault="00472AC0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F62E43">
        <w:rPr>
          <w:rFonts w:ascii="Times New Roman" w:hAnsi="Times New Roman" w:cs="Times New Roman"/>
          <w:sz w:val="24"/>
          <w:szCs w:val="24"/>
        </w:rPr>
        <w:t>SVARSTYTA: Darbotvarkės tvirtinimas</w:t>
      </w:r>
      <w:r w:rsidR="0016459D">
        <w:rPr>
          <w:rFonts w:ascii="Times New Roman" w:hAnsi="Times New Roman" w:cs="Times New Roman"/>
          <w:sz w:val="24"/>
          <w:szCs w:val="24"/>
        </w:rPr>
        <w:t>.</w:t>
      </w:r>
    </w:p>
    <w:p w:rsidR="00472AC0" w:rsidRPr="00675ED4" w:rsidRDefault="00472AC0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675ED4">
        <w:rPr>
          <w:rFonts w:ascii="Times New Roman" w:hAnsi="Times New Roman" w:cs="Times New Roman"/>
          <w:sz w:val="24"/>
          <w:szCs w:val="24"/>
        </w:rPr>
        <w:t xml:space="preserve">NUTARTA: Darbotvarkė patvirtinta. </w:t>
      </w:r>
    </w:p>
    <w:p w:rsidR="00675ED4" w:rsidRDefault="00B24E8B" w:rsidP="00675ED4">
      <w:pPr>
        <w:numPr>
          <w:ilvl w:val="0"/>
          <w:numId w:val="8"/>
        </w:numPr>
        <w:spacing w:after="120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 xml:space="preserve">SVARSTYTA: </w:t>
      </w:r>
      <w:r w:rsidR="000D11C0">
        <w:rPr>
          <w:rFonts w:eastAsia="Calibri"/>
          <w:sz w:val="24"/>
          <w:szCs w:val="24"/>
        </w:rPr>
        <w:t>Fakultetinės dienos.</w:t>
      </w:r>
    </w:p>
    <w:p w:rsidR="005676D7" w:rsidRDefault="001155FB" w:rsidP="000D11C0">
      <w:pPr>
        <w:spacing w:after="120"/>
        <w:ind w:left="720"/>
        <w:rPr>
          <w:sz w:val="24"/>
          <w:szCs w:val="24"/>
        </w:rPr>
      </w:pPr>
      <w:r w:rsidRPr="00675ED4">
        <w:rPr>
          <w:sz w:val="24"/>
          <w:szCs w:val="24"/>
        </w:rPr>
        <w:t>NUTARTA</w:t>
      </w:r>
      <w:r w:rsidR="000D11C0">
        <w:rPr>
          <w:sz w:val="24"/>
          <w:szCs w:val="24"/>
        </w:rPr>
        <w:t>1</w:t>
      </w:r>
      <w:r w:rsidRPr="00675ED4">
        <w:rPr>
          <w:sz w:val="24"/>
          <w:szCs w:val="24"/>
        </w:rPr>
        <w:t xml:space="preserve">: </w:t>
      </w:r>
      <w:r w:rsidR="000D11C0">
        <w:rPr>
          <w:rFonts w:eastAsia="Calibri"/>
          <w:sz w:val="24"/>
          <w:szCs w:val="24"/>
        </w:rPr>
        <w:t xml:space="preserve"> Per fakultetines bus daromas CS turnyras, Sidabrinės pelės</w:t>
      </w:r>
      <w:r w:rsidR="000D7F2B" w:rsidRPr="000D11C0">
        <w:rPr>
          <w:sz w:val="24"/>
          <w:szCs w:val="24"/>
        </w:rPr>
        <w:t>.</w:t>
      </w:r>
      <w:r w:rsidR="000D11C0">
        <w:rPr>
          <w:sz w:val="24"/>
          <w:szCs w:val="24"/>
        </w:rPr>
        <w:t xml:space="preserve"> Nuspręsta daryti konkursą 7 sekundžių video, kuris atskleistų savo specialybę.</w:t>
      </w:r>
    </w:p>
    <w:p w:rsidR="000D11C0" w:rsidRPr="000D11C0" w:rsidRDefault="000D11C0" w:rsidP="000D11C0">
      <w:pPr>
        <w:spacing w:after="120"/>
        <w:ind w:left="720"/>
        <w:rPr>
          <w:rFonts w:eastAsia="Calibri"/>
          <w:sz w:val="24"/>
          <w:szCs w:val="24"/>
        </w:rPr>
      </w:pPr>
      <w:r w:rsidRPr="00675ED4">
        <w:rPr>
          <w:sz w:val="24"/>
          <w:szCs w:val="24"/>
        </w:rPr>
        <w:t>NUTARTA</w:t>
      </w:r>
      <w:r>
        <w:rPr>
          <w:sz w:val="24"/>
          <w:szCs w:val="24"/>
        </w:rPr>
        <w:t>2</w:t>
      </w:r>
      <w:r w:rsidRPr="00675ED4">
        <w:rPr>
          <w:sz w:val="24"/>
          <w:szCs w:val="24"/>
        </w:rPr>
        <w:t xml:space="preserve">: </w:t>
      </w:r>
      <w:r>
        <w:rPr>
          <w:rFonts w:eastAsia="Calibri"/>
          <w:sz w:val="24"/>
          <w:szCs w:val="24"/>
        </w:rPr>
        <w:t xml:space="preserve"> Padaryti post‘inimo sieną. Pvz. Puslapį kur galės visi post‘int ir post‘ai bus rodomi per projektorių.</w:t>
      </w:r>
    </w:p>
    <w:p w:rsidR="00F62E43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0D11C0">
        <w:rPr>
          <w:rFonts w:ascii="Times New Roman" w:hAnsi="Times New Roman" w:cs="Times New Roman"/>
          <w:sz w:val="24"/>
          <w:szCs w:val="24"/>
        </w:rPr>
        <w:t xml:space="preserve">Kokį prizą duodi konkurso laimėtojui. Idėjos: </w:t>
      </w:r>
    </w:p>
    <w:p w:rsidR="000D11C0" w:rsidRDefault="000D11C0" w:rsidP="000D11C0">
      <w:pPr>
        <w:pStyle w:val="ListParagraph"/>
        <w:numPr>
          <w:ilvl w:val="0"/>
          <w:numId w:val="2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Skėtis</w:t>
      </w:r>
    </w:p>
    <w:p w:rsidR="000D11C0" w:rsidRDefault="00123453" w:rsidP="000D11C0">
      <w:pPr>
        <w:pStyle w:val="ListParagraph"/>
        <w:numPr>
          <w:ilvl w:val="0"/>
          <w:numId w:val="2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Logitech</w:t>
      </w:r>
      <w:r w:rsidR="000D11C0">
        <w:rPr>
          <w:rFonts w:ascii="Times New Roman" w:hAnsi="Times New Roman" w:cs="Times New Roman"/>
          <w:sz w:val="24"/>
          <w:szCs w:val="24"/>
        </w:rPr>
        <w:t xml:space="preserve"> pelė</w:t>
      </w:r>
    </w:p>
    <w:p w:rsidR="000D11C0" w:rsidRDefault="000D11C0" w:rsidP="000D11C0">
      <w:pPr>
        <w:pStyle w:val="ListParagraph"/>
        <w:numPr>
          <w:ilvl w:val="0"/>
          <w:numId w:val="2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Planšetės</w:t>
      </w:r>
    </w:p>
    <w:p w:rsidR="000D11C0" w:rsidRDefault="000D11C0" w:rsidP="000D11C0">
      <w:pPr>
        <w:pStyle w:val="ListParagraph"/>
        <w:numPr>
          <w:ilvl w:val="0"/>
          <w:numId w:val="2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Laisvalaikio dalykas/pramoga (Uno parkas ir pan.)</w:t>
      </w:r>
    </w:p>
    <w:p w:rsidR="000D11C0" w:rsidRPr="000D11C0" w:rsidRDefault="000D11C0" w:rsidP="000D11C0">
      <w:pPr>
        <w:pStyle w:val="ListParagraph"/>
        <w:numPr>
          <w:ilvl w:val="0"/>
          <w:numId w:val="27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0.5-1 balas prie egzamino pasirinkto (susitarus su dėstytojais)</w:t>
      </w:r>
    </w:p>
    <w:p w:rsidR="0016459D" w:rsidRDefault="0016459D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0D11C0">
        <w:rPr>
          <w:rFonts w:ascii="Times New Roman" w:hAnsi="Times New Roman" w:cs="Times New Roman"/>
          <w:sz w:val="24"/>
          <w:szCs w:val="24"/>
        </w:rPr>
        <w:t xml:space="preserve">Nieko nenutarta. </w:t>
      </w:r>
    </w:p>
    <w:p w:rsidR="0016459D" w:rsidRPr="0016459D" w:rsidRDefault="007F7A28" w:rsidP="00675ED4">
      <w:pPr>
        <w:numPr>
          <w:ilvl w:val="0"/>
          <w:numId w:val="8"/>
        </w:numPr>
        <w:spacing w:after="120"/>
        <w:rPr>
          <w:rFonts w:eastAsia="Calibri"/>
          <w:sz w:val="24"/>
          <w:szCs w:val="24"/>
        </w:rPr>
      </w:pPr>
      <w:r>
        <w:rPr>
          <w:sz w:val="24"/>
          <w:szCs w:val="24"/>
        </w:rPr>
        <w:t xml:space="preserve">SVARSTYTA: </w:t>
      </w:r>
      <w:r w:rsidR="007F5D16">
        <w:rPr>
          <w:rFonts w:eastAsia="Calibri"/>
          <w:sz w:val="24"/>
          <w:szCs w:val="24"/>
        </w:rPr>
        <w:t xml:space="preserve">RsV informacija (pristato Živilė Sadauskaitė) </w:t>
      </w:r>
    </w:p>
    <w:p w:rsidR="007F5D16" w:rsidRDefault="0016459D" w:rsidP="007F5D1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7F5D16">
        <w:rPr>
          <w:rFonts w:ascii="Times New Roman" w:hAnsi="Times New Roman" w:cs="Times New Roman"/>
          <w:sz w:val="24"/>
          <w:szCs w:val="24"/>
        </w:rPr>
        <w:t>Martyna Pače iki Vasario 20d. sužiūrės ir sutvarkys narių anketas puslapyje. Bus padarytas doc‘sas, kur kiekvienas narys turės užpildyti apie save.</w:t>
      </w:r>
    </w:p>
    <w:p w:rsidR="00E81FC7" w:rsidRPr="00E81FC7" w:rsidRDefault="007F7A28" w:rsidP="007F5D16">
      <w:pPr>
        <w:pStyle w:val="ListParagraph"/>
        <w:numPr>
          <w:ilvl w:val="0"/>
          <w:numId w:val="8"/>
        </w:numPr>
        <w:spacing w:after="120" w:line="240" w:lineRule="auto"/>
        <w:rPr>
          <w:sz w:val="24"/>
          <w:szCs w:val="24"/>
        </w:rPr>
      </w:pPr>
      <w:r w:rsidRPr="007F5D16">
        <w:rPr>
          <w:rFonts w:ascii="Times New Roman" w:hAnsi="Times New Roman" w:cs="Times New Roman"/>
          <w:sz w:val="24"/>
          <w:szCs w:val="24"/>
        </w:rPr>
        <w:t>SVARSTYTA:</w:t>
      </w:r>
      <w:r>
        <w:rPr>
          <w:sz w:val="24"/>
          <w:szCs w:val="24"/>
        </w:rPr>
        <w:t xml:space="preserve"> </w:t>
      </w:r>
      <w:r w:rsidR="007F5D16">
        <w:rPr>
          <w:sz w:val="24"/>
          <w:szCs w:val="24"/>
        </w:rPr>
        <w:t>Naujas budėjimo grafikas</w:t>
      </w:r>
    </w:p>
    <w:p w:rsidR="007F5D16" w:rsidRDefault="00E81FC7" w:rsidP="007F5D1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7F5D16">
        <w:rPr>
          <w:rFonts w:ascii="Times New Roman" w:hAnsi="Times New Roman" w:cs="Times New Roman"/>
          <w:sz w:val="24"/>
          <w:szCs w:val="24"/>
        </w:rPr>
        <w:t xml:space="preserve">Gabija sukurs naują doodle išsiaiškinti kada koks narys gali budėti ir sudarys naują budėjimo grafiką. </w:t>
      </w:r>
    </w:p>
    <w:p w:rsidR="007F5D16" w:rsidRDefault="007F5D16" w:rsidP="007F5D1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SIŪLYMAS: Susikurti paskatinimo/baudų taisyklę už budėjimą/nebudėjimą. </w:t>
      </w:r>
      <w:r>
        <w:rPr>
          <w:rFonts w:ascii="Times New Roman" w:hAnsi="Times New Roman" w:cs="Times New Roman"/>
          <w:sz w:val="24"/>
          <w:szCs w:val="24"/>
        </w:rPr>
        <w:br/>
        <w:t xml:space="preserve">NUTARTA: Kitame visuotinyje iškelti idėjas kaip galima paskatinti arba bausti. </w:t>
      </w:r>
    </w:p>
    <w:p w:rsidR="008B520F" w:rsidRPr="007F5D16" w:rsidRDefault="007F7A28" w:rsidP="007F5D16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7F5D16">
        <w:rPr>
          <w:rFonts w:ascii="Times New Roman" w:hAnsi="Times New Roman" w:cs="Times New Roman"/>
          <w:sz w:val="24"/>
          <w:szCs w:val="24"/>
        </w:rPr>
        <w:t xml:space="preserve">SVARSTYTA: </w:t>
      </w:r>
      <w:r w:rsidR="007F5D16">
        <w:rPr>
          <w:rFonts w:ascii="Times New Roman" w:hAnsi="Times New Roman" w:cs="Times New Roman"/>
          <w:sz w:val="24"/>
          <w:szCs w:val="24"/>
        </w:rPr>
        <w:t>Rinkiminė – ataskaitinė seniūnų konferencija.</w:t>
      </w:r>
    </w:p>
    <w:p w:rsidR="008B520F" w:rsidRDefault="008B520F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7F5D16">
        <w:rPr>
          <w:rFonts w:ascii="Times New Roman" w:hAnsi="Times New Roman" w:cs="Times New Roman"/>
          <w:sz w:val="24"/>
          <w:szCs w:val="24"/>
        </w:rPr>
        <w:t xml:space="preserve">Konferencija vyks Balandžio 9d.(data gali keistis). Kiekvienas norintis tapti naujuoju pirmininku, arba koordinatorium kurios nors srities – pasisakykit. Po boulingo turnyro kiekvienas narys </w:t>
      </w:r>
      <w:r w:rsidR="00EA616B">
        <w:rPr>
          <w:rFonts w:ascii="Times New Roman" w:hAnsi="Times New Roman" w:cs="Times New Roman"/>
          <w:sz w:val="24"/>
          <w:szCs w:val="24"/>
        </w:rPr>
        <w:t xml:space="preserve">laikys SARK testuką, į grupė bus įmestas info packas iš ko mokytis, bus atviri klausimai. </w:t>
      </w:r>
    </w:p>
    <w:p w:rsidR="007F7A28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EA616B">
        <w:rPr>
          <w:rFonts w:ascii="Times New Roman" w:hAnsi="Times New Roman" w:cs="Times New Roman"/>
          <w:sz w:val="24"/>
          <w:szCs w:val="24"/>
        </w:rPr>
        <w:t xml:space="preserve">Susitikimas su URD atstove ir seniūnais. </w:t>
      </w:r>
    </w:p>
    <w:p w:rsidR="007F7A28" w:rsidRDefault="007F7A28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</w:t>
      </w:r>
      <w:r w:rsidR="00EA616B">
        <w:rPr>
          <w:rFonts w:ascii="Times New Roman" w:hAnsi="Times New Roman" w:cs="Times New Roman"/>
          <w:sz w:val="24"/>
          <w:szCs w:val="24"/>
        </w:rPr>
        <w:t xml:space="preserve">Padėti suorganizuoti URD ir seniūnų susitikimą. Žmogus kuris tai darys neišrinktas, tuom rūpinasi seniūnų koordinatorė Miglė Kalvinskaitė. Facebook grupėje bus </w:t>
      </w:r>
      <w:r w:rsidR="00123453">
        <w:rPr>
          <w:rFonts w:ascii="Times New Roman" w:hAnsi="Times New Roman" w:cs="Times New Roman"/>
          <w:sz w:val="24"/>
          <w:szCs w:val="24"/>
        </w:rPr>
        <w:t>post‘as, kad ieškomas žmogu</w:t>
      </w:r>
      <w:r w:rsidR="00EA616B">
        <w:rPr>
          <w:rFonts w:ascii="Times New Roman" w:hAnsi="Times New Roman" w:cs="Times New Roman"/>
          <w:sz w:val="24"/>
          <w:szCs w:val="24"/>
        </w:rPr>
        <w:t xml:space="preserve">s. </w:t>
      </w:r>
    </w:p>
    <w:p w:rsidR="00DD2FC8" w:rsidRDefault="007F7A28" w:rsidP="00675ED4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SVARSTYTA: </w:t>
      </w:r>
      <w:r w:rsidR="00EA616B">
        <w:rPr>
          <w:rFonts w:ascii="Times New Roman" w:hAnsi="Times New Roman" w:cs="Times New Roman"/>
          <w:sz w:val="24"/>
          <w:szCs w:val="24"/>
        </w:rPr>
        <w:t>Neaktyvių narių klausimas.</w:t>
      </w:r>
    </w:p>
    <w:p w:rsidR="007F7A28" w:rsidRDefault="00612488" w:rsidP="00675ED4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NUTARTA: </w:t>
      </w:r>
      <w:r w:rsidR="00EA616B">
        <w:rPr>
          <w:rFonts w:ascii="Times New Roman" w:hAnsi="Times New Roman" w:cs="Times New Roman"/>
          <w:sz w:val="24"/>
          <w:szCs w:val="24"/>
        </w:rPr>
        <w:t xml:space="preserve">Kurį nors penktadienį ar kitą dieną pasidaryti motyvacijos užtaiso bombą ir susitikus visiems užsimotyvuoti ir atrasti, kas mums motyvuoja komandoje! </w:t>
      </w:r>
    </w:p>
    <w:p w:rsidR="009F7126" w:rsidRDefault="00EA616B" w:rsidP="009F7126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Viešojo kalbėjimo paskaita.</w:t>
      </w:r>
    </w:p>
    <w:p w:rsidR="00EA616B" w:rsidRDefault="009F7126" w:rsidP="009F712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NUTARTA:</w:t>
      </w:r>
      <w:r w:rsidR="00EA616B" w:rsidRPr="009F7126">
        <w:rPr>
          <w:rFonts w:ascii="Times New Roman" w:hAnsi="Times New Roman" w:cs="Times New Roman"/>
          <w:sz w:val="24"/>
          <w:szCs w:val="24"/>
        </w:rPr>
        <w:t xml:space="preserve"> Vasario 12d. (treč</w:t>
      </w:r>
      <w:r w:rsidR="00123453">
        <w:rPr>
          <w:rFonts w:ascii="Times New Roman" w:hAnsi="Times New Roman" w:cs="Times New Roman"/>
          <w:sz w:val="24"/>
          <w:szCs w:val="24"/>
        </w:rPr>
        <w:t xml:space="preserve">iadienis) visi kas gali </w:t>
      </w:r>
      <w:r w:rsidR="00EA616B" w:rsidRPr="009F7126">
        <w:rPr>
          <w:rFonts w:ascii="Times New Roman" w:hAnsi="Times New Roman" w:cs="Times New Roman"/>
          <w:sz w:val="24"/>
          <w:szCs w:val="24"/>
        </w:rPr>
        <w:t xml:space="preserve">12:10 ateinam į viešojo kalbėjimo </w:t>
      </w:r>
      <w:r w:rsidR="00123453">
        <w:rPr>
          <w:rFonts w:ascii="Times New Roman" w:hAnsi="Times New Roman" w:cs="Times New Roman"/>
          <w:sz w:val="24"/>
          <w:szCs w:val="24"/>
        </w:rPr>
        <w:t>paskaitą</w:t>
      </w:r>
      <w:r w:rsidRPr="009F712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F7126" w:rsidRDefault="009F7126" w:rsidP="009F7126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2proc. Pajamų organizacijai. Jeigu kas nors ar kieno nors tėvai vis dar nežino kam pervesti savo 2proc. Pajamų, tai gali pervesti VGTU SA ir paremti mūsų organizaciją.</w:t>
      </w:r>
    </w:p>
    <w:p w:rsidR="009F7126" w:rsidRDefault="009F7126" w:rsidP="009F7126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Ateinančio ketvirčio finansinė sąmata. Galvojom ko reikia atstovybei ateinančiam ketvirčiui.</w:t>
      </w:r>
    </w:p>
    <w:p w:rsidR="009F7126" w:rsidRDefault="009F7126" w:rsidP="009F7126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NUTARTA: Susimesti po 3Lt printerio kasečių papildymui. </w:t>
      </w:r>
    </w:p>
    <w:p w:rsidR="009F7126" w:rsidRDefault="009F7126" w:rsidP="009F7126">
      <w:pPr>
        <w:pStyle w:val="ListParagraph"/>
        <w:numPr>
          <w:ilvl w:val="0"/>
          <w:numId w:val="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SVARSTYTA: Boulingo turnyras. Užsiregsitravę kol kas tik 16 komandų. Norint gauti pilną finansavimą turim surinkti 80 komandų. Boulingo organizatoriai prašo:</w:t>
      </w:r>
    </w:p>
    <w:p w:rsidR="009F7126" w:rsidRDefault="009F7126" w:rsidP="009F7126">
      <w:pPr>
        <w:pStyle w:val="ListParagraph"/>
        <w:numPr>
          <w:ilvl w:val="0"/>
          <w:numId w:val="2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Kiekvienas savo grupėje paagituotų, kad bent viena komanda iš grupės užsiregistruotų. Visaip kalbinti, skatinti, padėti susirasti dėstytoją. </w:t>
      </w:r>
    </w:p>
    <w:p w:rsidR="009F7126" w:rsidRDefault="009F7126" w:rsidP="009F7126">
      <w:pPr>
        <w:pStyle w:val="ListParagraph"/>
        <w:numPr>
          <w:ilvl w:val="0"/>
          <w:numId w:val="2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Kiekvienas pakalbintų savo buvusius klasiokus, draugus, kad jie pasidalintų boulingo informacija tarp savo grupių (kitose AM), draugų, kolegų. </w:t>
      </w:r>
    </w:p>
    <w:p w:rsidR="009F7126" w:rsidRPr="009F7126" w:rsidRDefault="009F7126" w:rsidP="009F7126">
      <w:pPr>
        <w:pStyle w:val="ListParagraph"/>
        <w:numPr>
          <w:ilvl w:val="0"/>
          <w:numId w:val="28"/>
        </w:num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Iš kiekvienos grupės reikia 1-2 žmonių, kurie prieš paskaitą ant lentos užrašytų kiek liko iki boulingo turnyro registracijos pabaigos, gal ką papieštų ir trumpai pašnekėt apie boulingo turnyro. </w:t>
      </w:r>
    </w:p>
    <w:p w:rsidR="007F7A28" w:rsidRDefault="007F7A28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308FA" w:rsidRDefault="00D70B5B" w:rsidP="006308FA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0B5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675ED4" w:rsidRDefault="00675ED4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F525F0" w:rsidRDefault="00F525F0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7A28" w:rsidRDefault="007F7A28" w:rsidP="007F7A28">
      <w:pPr>
        <w:pStyle w:val="ListParagraph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F7A28">
        <w:rPr>
          <w:rFonts w:ascii="Times New Roman" w:hAnsi="Times New Roman" w:cs="Times New Roman"/>
          <w:b/>
          <w:sz w:val="24"/>
          <w:szCs w:val="24"/>
        </w:rPr>
        <w:t>PRIEDAS nr. 1</w:t>
      </w:r>
    </w:p>
    <w:p w:rsidR="007F7A28" w:rsidRDefault="007F7A28" w:rsidP="00BC5591">
      <w:pPr>
        <w:pStyle w:val="ListParagraph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VGTU SA FMF visuoti</w:t>
      </w:r>
      <w:r w:rsidR="00BC5591">
        <w:rPr>
          <w:rFonts w:ascii="Times New Roman" w:hAnsi="Times New Roman" w:cs="Times New Roman"/>
          <w:b/>
          <w:sz w:val="24"/>
          <w:szCs w:val="24"/>
        </w:rPr>
        <w:t>nio susirinkimo dalyvių sąrašas</w:t>
      </w:r>
    </w:p>
    <w:p w:rsidR="007F7A28" w:rsidRDefault="007E74B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Lina Šimkevičiūtė VGTU SA FMF pirmininkė</w:t>
      </w:r>
    </w:p>
    <w:p w:rsidR="007E74BC" w:rsidRDefault="007E74B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Renata Klimia</w:t>
      </w:r>
      <w:r w:rsidR="000421ED">
        <w:rPr>
          <w:rFonts w:ascii="Times New Roman" w:hAnsi="Times New Roman" w:cs="Times New Roman"/>
          <w:sz w:val="24"/>
          <w:szCs w:val="24"/>
        </w:rPr>
        <w:t>to</w:t>
      </w:r>
    </w:p>
    <w:p w:rsidR="000421ED" w:rsidRDefault="000421ED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Kriaučiūnaitė</w:t>
      </w:r>
    </w:p>
    <w:p w:rsidR="000421ED" w:rsidRDefault="00E32C52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Martyna Pačeka</w:t>
      </w:r>
      <w:r w:rsidR="000421ED">
        <w:rPr>
          <w:rFonts w:ascii="Times New Roman" w:hAnsi="Times New Roman" w:cs="Times New Roman"/>
          <w:sz w:val="24"/>
          <w:szCs w:val="24"/>
        </w:rPr>
        <w:t>jūtė</w:t>
      </w:r>
    </w:p>
    <w:p w:rsidR="000421ED" w:rsidRDefault="000421ED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Džiugas Skrupskelis</w:t>
      </w:r>
    </w:p>
    <w:p w:rsidR="00D70B5B" w:rsidRDefault="000421ED" w:rsidP="00E41476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70B5B">
        <w:rPr>
          <w:rFonts w:ascii="Times New Roman" w:hAnsi="Times New Roman" w:cs="Times New Roman"/>
          <w:sz w:val="24"/>
          <w:szCs w:val="24"/>
        </w:rPr>
        <w:t>Gintarė Kaubrytė</w:t>
      </w:r>
    </w:p>
    <w:p w:rsidR="00AB6ABD" w:rsidRPr="00D70B5B" w:rsidRDefault="000421ED" w:rsidP="00E41476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70B5B">
        <w:rPr>
          <w:rFonts w:ascii="Times New Roman" w:hAnsi="Times New Roman" w:cs="Times New Roman"/>
          <w:sz w:val="24"/>
          <w:szCs w:val="24"/>
        </w:rPr>
        <w:t xml:space="preserve"> </w:t>
      </w:r>
      <w:r w:rsidR="008E05B6" w:rsidRPr="00D70B5B">
        <w:rPr>
          <w:rFonts w:ascii="Times New Roman" w:hAnsi="Times New Roman" w:cs="Times New Roman"/>
          <w:sz w:val="24"/>
          <w:szCs w:val="24"/>
        </w:rPr>
        <w:t>Asta Ruz</w:t>
      </w:r>
      <w:r w:rsidR="00AB6ABD" w:rsidRPr="00D70B5B">
        <w:rPr>
          <w:rFonts w:ascii="Times New Roman" w:hAnsi="Times New Roman" w:cs="Times New Roman"/>
          <w:sz w:val="24"/>
          <w:szCs w:val="24"/>
        </w:rPr>
        <w:t>aitė</w:t>
      </w:r>
    </w:p>
    <w:p w:rsidR="00AB6ABD" w:rsidRDefault="00AB6ABD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Marius Kučinskas</w:t>
      </w:r>
    </w:p>
    <w:p w:rsidR="009F1F05" w:rsidRDefault="009F1F05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Julius Nevirauskas</w:t>
      </w:r>
    </w:p>
    <w:p w:rsidR="009F1F05" w:rsidRDefault="009F1F05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Miglė Kalvinskaitė </w:t>
      </w:r>
    </w:p>
    <w:p w:rsidR="00BC5A5C" w:rsidRPr="00D70B5B" w:rsidRDefault="009F1F05" w:rsidP="00D70B5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Dainius Urbonas</w:t>
      </w:r>
    </w:p>
    <w:p w:rsidR="00BC5A5C" w:rsidRDefault="00BC5A5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Matas Turskis</w:t>
      </w:r>
    </w:p>
    <w:p w:rsidR="00BC5A5C" w:rsidRDefault="00BC5A5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Gabija </w:t>
      </w:r>
      <w:r w:rsidR="00233311">
        <w:rPr>
          <w:rFonts w:ascii="Times New Roman" w:hAnsi="Times New Roman" w:cs="Times New Roman"/>
          <w:sz w:val="24"/>
          <w:szCs w:val="24"/>
        </w:rPr>
        <w:t>Žaldarytė</w:t>
      </w:r>
    </w:p>
    <w:p w:rsidR="00BC5A5C" w:rsidRDefault="00BC5A5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Gediminas Skruzdys</w:t>
      </w:r>
    </w:p>
    <w:p w:rsidR="00BC5A5C" w:rsidRDefault="00BC5A5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Greta Gofmanaitė</w:t>
      </w:r>
    </w:p>
    <w:p w:rsidR="00BC5A5C" w:rsidRDefault="00BC5A5C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Domas Vysockis</w:t>
      </w:r>
    </w:p>
    <w:p w:rsidR="00D70B5B" w:rsidRDefault="00D70B5B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Živilė Sadauskaitė</w:t>
      </w:r>
    </w:p>
    <w:p w:rsidR="00D70B5B" w:rsidRDefault="00D70B5B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Aida Kamarauskaitė</w:t>
      </w:r>
    </w:p>
    <w:p w:rsidR="00D70B5B" w:rsidRDefault="00D70B5B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Neringa Kretkovskytė</w:t>
      </w:r>
    </w:p>
    <w:p w:rsidR="00D70B5B" w:rsidRDefault="00D70B5B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Andrius Sakalauskas</w:t>
      </w:r>
    </w:p>
    <w:p w:rsidR="00D70B5B" w:rsidRDefault="00D70B5B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Ignas Širka</w:t>
      </w:r>
    </w:p>
    <w:p w:rsidR="00D70B5B" w:rsidRDefault="00D70B5B" w:rsidP="00B24E8B">
      <w:pPr>
        <w:pStyle w:val="ListParagraph"/>
        <w:numPr>
          <w:ilvl w:val="0"/>
          <w:numId w:val="2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Rugilė Nedzveckaitė</w:t>
      </w:r>
    </w:p>
    <w:p w:rsidR="002C7350" w:rsidRDefault="002C7350" w:rsidP="002C7350">
      <w:pPr>
        <w:pStyle w:val="ListParagraph"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2C7350" w:rsidSect="00662CBE">
      <w:headerReference w:type="default" r:id="rId8"/>
      <w:footerReference w:type="default" r:id="rId9"/>
      <w:pgSz w:w="11906" w:h="16838"/>
      <w:pgMar w:top="1134" w:right="567" w:bottom="1134" w:left="1701" w:header="567" w:footer="567" w:gutter="0"/>
      <w:cols w:space="720"/>
      <w:docGrid w:linePitch="2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B13" w:rsidRDefault="00833B13">
      <w:r>
        <w:separator/>
      </w:r>
    </w:p>
  </w:endnote>
  <w:endnote w:type="continuationSeparator" w:id="0">
    <w:p w:rsidR="00833B13" w:rsidRDefault="00833B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ohit Hindi">
    <w:charset w:val="80"/>
    <w:family w:val="auto"/>
    <w:pitch w:val="default"/>
  </w:font>
  <w:font w:name="TimesL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3D23EA" w:rsidP="00F475A0">
    <w:pPr>
      <w:pStyle w:val="Footer"/>
      <w:pBdr>
        <w:bottom w:val="single" w:sz="4" w:space="1" w:color="000000"/>
      </w:pBdr>
    </w:pPr>
  </w:p>
  <w:p w:rsidR="003D23EA" w:rsidRDefault="003D23EA">
    <w:pPr>
      <w:pStyle w:val="Footer"/>
      <w:tabs>
        <w:tab w:val="clear" w:pos="4153"/>
        <w:tab w:val="clear" w:pos="8306"/>
      </w:tabs>
      <w:jc w:val="both"/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pirmininkas: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532DD4">
      <w:rPr>
        <w:sz w:val="22"/>
        <w:szCs w:val="22"/>
      </w:rPr>
      <w:t>Lina Š</w:t>
    </w:r>
    <w:r w:rsidR="00F550B0">
      <w:rPr>
        <w:sz w:val="22"/>
        <w:szCs w:val="22"/>
      </w:rPr>
      <w:t>imkevičiūtė</w:t>
    </w: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</w:p>
  <w:p w:rsidR="003D23EA" w:rsidRPr="00346CBF" w:rsidRDefault="003D23EA">
    <w:pPr>
      <w:pStyle w:val="Footer"/>
      <w:tabs>
        <w:tab w:val="clear" w:pos="4153"/>
        <w:tab w:val="clear" w:pos="8306"/>
      </w:tabs>
      <w:jc w:val="both"/>
      <w:rPr>
        <w:sz w:val="22"/>
        <w:szCs w:val="22"/>
      </w:rPr>
    </w:pPr>
    <w:r w:rsidRPr="00346CBF">
      <w:rPr>
        <w:sz w:val="22"/>
        <w:szCs w:val="22"/>
      </w:rPr>
      <w:t>Posėdžio sekretorius:</w:t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Pr="00346CBF">
      <w:rPr>
        <w:sz w:val="22"/>
        <w:szCs w:val="22"/>
      </w:rPr>
      <w:tab/>
    </w:r>
    <w:r w:rsidR="00D70B5B">
      <w:rPr>
        <w:sz w:val="22"/>
        <w:szCs w:val="22"/>
      </w:rPr>
      <w:t>Gintarė Kaubrytė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B13" w:rsidRDefault="00833B13">
      <w:r>
        <w:separator/>
      </w:r>
    </w:p>
  </w:footnote>
  <w:footnote w:type="continuationSeparator" w:id="0">
    <w:p w:rsidR="00833B13" w:rsidRDefault="00833B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3EA" w:rsidRDefault="00503946" w:rsidP="00346CBF">
    <w:pPr>
      <w:pStyle w:val="Header"/>
      <w:jc w:val="center"/>
      <w:rPr>
        <w:color w:val="000080"/>
        <w:sz w:val="24"/>
        <w:szCs w:val="24"/>
      </w:rPr>
    </w:pPr>
    <w:r>
      <w:rPr>
        <w:noProof/>
        <w:sz w:val="24"/>
        <w:szCs w:val="24"/>
        <w:lang w:eastAsia="lt-LT"/>
      </w:rPr>
      <w:drawing>
        <wp:inline distT="0" distB="0" distL="0" distR="0">
          <wp:extent cx="2042795" cy="866775"/>
          <wp:effectExtent l="0" t="0" r="0" b="9525"/>
          <wp:docPr id="1" name="Picture 1" descr="LOGOTIPAS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IPAS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2795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D23EA" w:rsidRDefault="003D23EA">
    <w:pPr>
      <w:pStyle w:val="Header"/>
      <w:jc w:val="center"/>
      <w:rPr>
        <w:color w:val="000080"/>
        <w:sz w:val="24"/>
        <w:szCs w:val="24"/>
      </w:rPr>
    </w:pPr>
    <w:r>
      <w:rPr>
        <w:color w:val="000080"/>
        <w:sz w:val="24"/>
        <w:szCs w:val="24"/>
      </w:rPr>
      <w:t>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Heading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pStyle w:val="Heading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Heading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Heading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pStyle w:val="Heading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pStyle w:val="Heading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-225"/>
        </w:tabs>
        <w:ind w:left="1353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4" w15:restartNumberingAfterBreak="0">
    <w:nsid w:val="00000005"/>
    <w:multiLevelType w:val="multilevel"/>
    <w:tmpl w:val="00000005"/>
    <w:name w:val="WW8Num5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Courier New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Courier New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Courier New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Courier New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Courier New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Courier New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"/>
      <w:lvlJc w:val="left"/>
      <w:pPr>
        <w:tabs>
          <w:tab w:val="num" w:pos="720"/>
        </w:tabs>
        <w:ind w:left="720" w:hanging="360"/>
      </w:pPr>
      <w:rPr>
        <w:rFonts w:ascii="Wingdings 2" w:hAnsi="Wingdings 2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"/>
      <w:lvlJc w:val="left"/>
      <w:pPr>
        <w:tabs>
          <w:tab w:val="num" w:pos="1800"/>
        </w:tabs>
        <w:ind w:left="1800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"/>
      <w:lvlJc w:val="left"/>
      <w:pPr>
        <w:tabs>
          <w:tab w:val="num" w:pos="2880"/>
        </w:tabs>
        <w:ind w:left="2880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 w15:restartNumberingAfterBreak="0">
    <w:nsid w:val="08C80197"/>
    <w:multiLevelType w:val="hybridMultilevel"/>
    <w:tmpl w:val="5074D5CC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D34380E"/>
    <w:multiLevelType w:val="hybridMultilevel"/>
    <w:tmpl w:val="7AB27F8C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8" w15:restartNumberingAfterBreak="0">
    <w:nsid w:val="0D85674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4105C51"/>
    <w:multiLevelType w:val="hybridMultilevel"/>
    <w:tmpl w:val="3472890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5C72CD1"/>
    <w:multiLevelType w:val="hybridMultilevel"/>
    <w:tmpl w:val="28DE193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61F5CF1"/>
    <w:multiLevelType w:val="hybridMultilevel"/>
    <w:tmpl w:val="CA4EB616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236DDD"/>
    <w:multiLevelType w:val="hybridMultilevel"/>
    <w:tmpl w:val="9D86B036"/>
    <w:lvl w:ilvl="0" w:tplc="2AD6DB74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89" w:hanging="360"/>
      </w:pPr>
    </w:lvl>
    <w:lvl w:ilvl="2" w:tplc="0427001B" w:tentative="1">
      <w:start w:val="1"/>
      <w:numFmt w:val="lowerRoman"/>
      <w:lvlText w:val="%3."/>
      <w:lvlJc w:val="right"/>
      <w:pPr>
        <w:ind w:left="2509" w:hanging="180"/>
      </w:pPr>
    </w:lvl>
    <w:lvl w:ilvl="3" w:tplc="0427000F" w:tentative="1">
      <w:start w:val="1"/>
      <w:numFmt w:val="decimal"/>
      <w:lvlText w:val="%4."/>
      <w:lvlJc w:val="left"/>
      <w:pPr>
        <w:ind w:left="3229" w:hanging="360"/>
      </w:pPr>
    </w:lvl>
    <w:lvl w:ilvl="4" w:tplc="04270019" w:tentative="1">
      <w:start w:val="1"/>
      <w:numFmt w:val="lowerLetter"/>
      <w:lvlText w:val="%5."/>
      <w:lvlJc w:val="left"/>
      <w:pPr>
        <w:ind w:left="3949" w:hanging="360"/>
      </w:pPr>
    </w:lvl>
    <w:lvl w:ilvl="5" w:tplc="0427001B" w:tentative="1">
      <w:start w:val="1"/>
      <w:numFmt w:val="lowerRoman"/>
      <w:lvlText w:val="%6."/>
      <w:lvlJc w:val="right"/>
      <w:pPr>
        <w:ind w:left="4669" w:hanging="180"/>
      </w:pPr>
    </w:lvl>
    <w:lvl w:ilvl="6" w:tplc="0427000F" w:tentative="1">
      <w:start w:val="1"/>
      <w:numFmt w:val="decimal"/>
      <w:lvlText w:val="%7."/>
      <w:lvlJc w:val="left"/>
      <w:pPr>
        <w:ind w:left="5389" w:hanging="360"/>
      </w:pPr>
    </w:lvl>
    <w:lvl w:ilvl="7" w:tplc="04270019" w:tentative="1">
      <w:start w:val="1"/>
      <w:numFmt w:val="lowerLetter"/>
      <w:lvlText w:val="%8."/>
      <w:lvlJc w:val="left"/>
      <w:pPr>
        <w:ind w:left="6109" w:hanging="360"/>
      </w:pPr>
    </w:lvl>
    <w:lvl w:ilvl="8" w:tplc="042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17611F72"/>
    <w:multiLevelType w:val="hybridMultilevel"/>
    <w:tmpl w:val="1B920808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C33E0F"/>
    <w:multiLevelType w:val="hybridMultilevel"/>
    <w:tmpl w:val="A204EAA4"/>
    <w:lvl w:ilvl="0" w:tplc="F974942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B76EA8"/>
    <w:multiLevelType w:val="hybridMultilevel"/>
    <w:tmpl w:val="F688535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4D820E2"/>
    <w:multiLevelType w:val="hybridMultilevel"/>
    <w:tmpl w:val="826006FA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6E6769E"/>
    <w:multiLevelType w:val="hybridMultilevel"/>
    <w:tmpl w:val="1C204A3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675EA7"/>
    <w:multiLevelType w:val="hybridMultilevel"/>
    <w:tmpl w:val="DC2E56E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1330BC7"/>
    <w:multiLevelType w:val="hybridMultilevel"/>
    <w:tmpl w:val="A9049BF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4B81935"/>
    <w:multiLevelType w:val="hybridMultilevel"/>
    <w:tmpl w:val="8F0A1E5E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1" w15:restartNumberingAfterBreak="0">
    <w:nsid w:val="48BF14BF"/>
    <w:multiLevelType w:val="hybridMultilevel"/>
    <w:tmpl w:val="10503964"/>
    <w:lvl w:ilvl="0" w:tplc="04270001">
      <w:start w:val="1"/>
      <w:numFmt w:val="bullet"/>
      <w:lvlText w:val=""/>
      <w:lvlJc w:val="left"/>
      <w:pPr>
        <w:ind w:left="2298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3018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738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458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5178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898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618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338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8058" w:hanging="360"/>
      </w:pPr>
      <w:rPr>
        <w:rFonts w:ascii="Wingdings" w:hAnsi="Wingdings" w:hint="default"/>
      </w:rPr>
    </w:lvl>
  </w:abstractNum>
  <w:abstractNum w:abstractNumId="22" w15:restartNumberingAfterBreak="0">
    <w:nsid w:val="4DAA3A71"/>
    <w:multiLevelType w:val="hybridMultilevel"/>
    <w:tmpl w:val="8F041410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14F079B"/>
    <w:multiLevelType w:val="hybridMultilevel"/>
    <w:tmpl w:val="27DECA6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2760A"/>
    <w:multiLevelType w:val="hybridMultilevel"/>
    <w:tmpl w:val="82EADD56"/>
    <w:lvl w:ilvl="0" w:tplc="042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5" w15:restartNumberingAfterBreak="0">
    <w:nsid w:val="53E25552"/>
    <w:multiLevelType w:val="hybridMultilevel"/>
    <w:tmpl w:val="05D4E668"/>
    <w:lvl w:ilvl="0" w:tplc="0427000F">
      <w:start w:val="1"/>
      <w:numFmt w:val="decimal"/>
      <w:lvlText w:val="%1."/>
      <w:lvlJc w:val="left"/>
      <w:pPr>
        <w:ind w:left="1578" w:hanging="360"/>
      </w:pPr>
    </w:lvl>
    <w:lvl w:ilvl="1" w:tplc="04270019">
      <w:start w:val="1"/>
      <w:numFmt w:val="lowerLetter"/>
      <w:lvlText w:val="%2."/>
      <w:lvlJc w:val="left"/>
      <w:pPr>
        <w:ind w:left="2298" w:hanging="360"/>
      </w:pPr>
    </w:lvl>
    <w:lvl w:ilvl="2" w:tplc="0427001B">
      <w:start w:val="1"/>
      <w:numFmt w:val="lowerRoman"/>
      <w:lvlText w:val="%3."/>
      <w:lvlJc w:val="right"/>
      <w:pPr>
        <w:ind w:left="3018" w:hanging="180"/>
      </w:pPr>
    </w:lvl>
    <w:lvl w:ilvl="3" w:tplc="0427000F" w:tentative="1">
      <w:start w:val="1"/>
      <w:numFmt w:val="decimal"/>
      <w:lvlText w:val="%4."/>
      <w:lvlJc w:val="left"/>
      <w:pPr>
        <w:ind w:left="3738" w:hanging="360"/>
      </w:pPr>
    </w:lvl>
    <w:lvl w:ilvl="4" w:tplc="04270019" w:tentative="1">
      <w:start w:val="1"/>
      <w:numFmt w:val="lowerLetter"/>
      <w:lvlText w:val="%5."/>
      <w:lvlJc w:val="left"/>
      <w:pPr>
        <w:ind w:left="4458" w:hanging="360"/>
      </w:pPr>
    </w:lvl>
    <w:lvl w:ilvl="5" w:tplc="0427001B" w:tentative="1">
      <w:start w:val="1"/>
      <w:numFmt w:val="lowerRoman"/>
      <w:lvlText w:val="%6."/>
      <w:lvlJc w:val="right"/>
      <w:pPr>
        <w:ind w:left="5178" w:hanging="180"/>
      </w:pPr>
    </w:lvl>
    <w:lvl w:ilvl="6" w:tplc="0427000F" w:tentative="1">
      <w:start w:val="1"/>
      <w:numFmt w:val="decimal"/>
      <w:lvlText w:val="%7."/>
      <w:lvlJc w:val="left"/>
      <w:pPr>
        <w:ind w:left="5898" w:hanging="360"/>
      </w:pPr>
    </w:lvl>
    <w:lvl w:ilvl="7" w:tplc="04270019" w:tentative="1">
      <w:start w:val="1"/>
      <w:numFmt w:val="lowerLetter"/>
      <w:lvlText w:val="%8."/>
      <w:lvlJc w:val="left"/>
      <w:pPr>
        <w:ind w:left="6618" w:hanging="360"/>
      </w:pPr>
    </w:lvl>
    <w:lvl w:ilvl="8" w:tplc="0427001B" w:tentative="1">
      <w:start w:val="1"/>
      <w:numFmt w:val="lowerRoman"/>
      <w:lvlText w:val="%9."/>
      <w:lvlJc w:val="right"/>
      <w:pPr>
        <w:ind w:left="7338" w:hanging="180"/>
      </w:pPr>
    </w:lvl>
  </w:abstractNum>
  <w:abstractNum w:abstractNumId="26" w15:restartNumberingAfterBreak="0">
    <w:nsid w:val="5BDD060C"/>
    <w:multiLevelType w:val="hybridMultilevel"/>
    <w:tmpl w:val="2D706B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3B4A0B"/>
    <w:multiLevelType w:val="hybridMultilevel"/>
    <w:tmpl w:val="8A0A079E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2E837EA"/>
    <w:multiLevelType w:val="hybridMultilevel"/>
    <w:tmpl w:val="86F0216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99E0D69"/>
    <w:multiLevelType w:val="hybridMultilevel"/>
    <w:tmpl w:val="3DF8E0A2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1B2801"/>
    <w:multiLevelType w:val="hybridMultilevel"/>
    <w:tmpl w:val="D7F0CF34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17D0618"/>
    <w:multiLevelType w:val="hybridMultilevel"/>
    <w:tmpl w:val="0002B06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82C04E0"/>
    <w:multiLevelType w:val="hybridMultilevel"/>
    <w:tmpl w:val="0FFEE230"/>
    <w:lvl w:ilvl="0" w:tplc="0427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29"/>
  </w:num>
  <w:num w:numId="4">
    <w:abstractNumId w:val="17"/>
  </w:num>
  <w:num w:numId="5">
    <w:abstractNumId w:val="14"/>
  </w:num>
  <w:num w:numId="6">
    <w:abstractNumId w:val="11"/>
  </w:num>
  <w:num w:numId="7">
    <w:abstractNumId w:val="30"/>
  </w:num>
  <w:num w:numId="8">
    <w:abstractNumId w:val="8"/>
  </w:num>
  <w:num w:numId="9">
    <w:abstractNumId w:val="18"/>
  </w:num>
  <w:num w:numId="10">
    <w:abstractNumId w:val="15"/>
  </w:num>
  <w:num w:numId="11">
    <w:abstractNumId w:val="7"/>
  </w:num>
  <w:num w:numId="12">
    <w:abstractNumId w:val="27"/>
  </w:num>
  <w:num w:numId="13">
    <w:abstractNumId w:val="23"/>
  </w:num>
  <w:num w:numId="14">
    <w:abstractNumId w:val="20"/>
  </w:num>
  <w:num w:numId="15">
    <w:abstractNumId w:val="24"/>
  </w:num>
  <w:num w:numId="16">
    <w:abstractNumId w:val="12"/>
  </w:num>
  <w:num w:numId="17">
    <w:abstractNumId w:val="32"/>
  </w:num>
  <w:num w:numId="18">
    <w:abstractNumId w:val="25"/>
  </w:num>
  <w:num w:numId="19">
    <w:abstractNumId w:val="19"/>
  </w:num>
  <w:num w:numId="20">
    <w:abstractNumId w:val="31"/>
  </w:num>
  <w:num w:numId="21">
    <w:abstractNumId w:val="10"/>
  </w:num>
  <w:num w:numId="22">
    <w:abstractNumId w:val="22"/>
  </w:num>
  <w:num w:numId="23">
    <w:abstractNumId w:val="26"/>
  </w:num>
  <w:num w:numId="24">
    <w:abstractNumId w:val="9"/>
  </w:num>
  <w:num w:numId="25">
    <w:abstractNumId w:val="6"/>
  </w:num>
  <w:num w:numId="26">
    <w:abstractNumId w:val="21"/>
  </w:num>
  <w:num w:numId="27">
    <w:abstractNumId w:val="16"/>
  </w:num>
  <w:num w:numId="28">
    <w:abstractNumId w:val="2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396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46C0"/>
    <w:rsid w:val="00033D27"/>
    <w:rsid w:val="000406B7"/>
    <w:rsid w:val="000421ED"/>
    <w:rsid w:val="00044A35"/>
    <w:rsid w:val="00063CA8"/>
    <w:rsid w:val="00073406"/>
    <w:rsid w:val="0008204E"/>
    <w:rsid w:val="00090C37"/>
    <w:rsid w:val="0009526A"/>
    <w:rsid w:val="000974DF"/>
    <w:rsid w:val="000B33B3"/>
    <w:rsid w:val="000C0AF7"/>
    <w:rsid w:val="000C2A8B"/>
    <w:rsid w:val="000C3F17"/>
    <w:rsid w:val="000D11C0"/>
    <w:rsid w:val="000D3DD9"/>
    <w:rsid w:val="000D7F2B"/>
    <w:rsid w:val="000E794E"/>
    <w:rsid w:val="000F5852"/>
    <w:rsid w:val="000F648D"/>
    <w:rsid w:val="001155FB"/>
    <w:rsid w:val="00123453"/>
    <w:rsid w:val="0016459D"/>
    <w:rsid w:val="001850F9"/>
    <w:rsid w:val="0019133B"/>
    <w:rsid w:val="001A0455"/>
    <w:rsid w:val="001A604A"/>
    <w:rsid w:val="001C221C"/>
    <w:rsid w:val="001D08EA"/>
    <w:rsid w:val="001F1DF1"/>
    <w:rsid w:val="001F501A"/>
    <w:rsid w:val="00226DCB"/>
    <w:rsid w:val="00233311"/>
    <w:rsid w:val="00233403"/>
    <w:rsid w:val="0025130E"/>
    <w:rsid w:val="0025751C"/>
    <w:rsid w:val="002913E0"/>
    <w:rsid w:val="0029775D"/>
    <w:rsid w:val="002A2FFB"/>
    <w:rsid w:val="002B0742"/>
    <w:rsid w:val="002B3CDA"/>
    <w:rsid w:val="002C7350"/>
    <w:rsid w:val="002C7BE8"/>
    <w:rsid w:val="002E2671"/>
    <w:rsid w:val="00306AF1"/>
    <w:rsid w:val="00306D4E"/>
    <w:rsid w:val="003147D4"/>
    <w:rsid w:val="00314E13"/>
    <w:rsid w:val="00316578"/>
    <w:rsid w:val="00320684"/>
    <w:rsid w:val="003251FE"/>
    <w:rsid w:val="00341FC6"/>
    <w:rsid w:val="00346C19"/>
    <w:rsid w:val="00346CBF"/>
    <w:rsid w:val="0036528D"/>
    <w:rsid w:val="003838F4"/>
    <w:rsid w:val="003A0398"/>
    <w:rsid w:val="003A7773"/>
    <w:rsid w:val="003C37BB"/>
    <w:rsid w:val="003D23EA"/>
    <w:rsid w:val="003E4410"/>
    <w:rsid w:val="004000E0"/>
    <w:rsid w:val="00401679"/>
    <w:rsid w:val="00421028"/>
    <w:rsid w:val="004233CF"/>
    <w:rsid w:val="00433B68"/>
    <w:rsid w:val="004410B0"/>
    <w:rsid w:val="0045131D"/>
    <w:rsid w:val="004517F3"/>
    <w:rsid w:val="004729CC"/>
    <w:rsid w:val="00472AC0"/>
    <w:rsid w:val="00480550"/>
    <w:rsid w:val="004946C0"/>
    <w:rsid w:val="004C3F4E"/>
    <w:rsid w:val="00503946"/>
    <w:rsid w:val="00504860"/>
    <w:rsid w:val="00507165"/>
    <w:rsid w:val="005132E6"/>
    <w:rsid w:val="00513431"/>
    <w:rsid w:val="00532DD4"/>
    <w:rsid w:val="005676D7"/>
    <w:rsid w:val="005715B5"/>
    <w:rsid w:val="00583549"/>
    <w:rsid w:val="005972FC"/>
    <w:rsid w:val="005A2E74"/>
    <w:rsid w:val="005C5CDF"/>
    <w:rsid w:val="005E07C8"/>
    <w:rsid w:val="005E3F96"/>
    <w:rsid w:val="00601A01"/>
    <w:rsid w:val="00612488"/>
    <w:rsid w:val="00616AFE"/>
    <w:rsid w:val="00621492"/>
    <w:rsid w:val="006240E2"/>
    <w:rsid w:val="006308FA"/>
    <w:rsid w:val="00652503"/>
    <w:rsid w:val="00662CBE"/>
    <w:rsid w:val="006707E5"/>
    <w:rsid w:val="00675ED4"/>
    <w:rsid w:val="006761E6"/>
    <w:rsid w:val="0068414B"/>
    <w:rsid w:val="00693B77"/>
    <w:rsid w:val="006A0590"/>
    <w:rsid w:val="006B698D"/>
    <w:rsid w:val="006C7D22"/>
    <w:rsid w:val="006F2803"/>
    <w:rsid w:val="00713D13"/>
    <w:rsid w:val="007215E1"/>
    <w:rsid w:val="00722158"/>
    <w:rsid w:val="00731214"/>
    <w:rsid w:val="0073156E"/>
    <w:rsid w:val="00756095"/>
    <w:rsid w:val="00773A81"/>
    <w:rsid w:val="0078246A"/>
    <w:rsid w:val="0078274A"/>
    <w:rsid w:val="007903EC"/>
    <w:rsid w:val="007937E0"/>
    <w:rsid w:val="00794ECC"/>
    <w:rsid w:val="0079771D"/>
    <w:rsid w:val="007A4342"/>
    <w:rsid w:val="007D19A5"/>
    <w:rsid w:val="007D3169"/>
    <w:rsid w:val="007D641A"/>
    <w:rsid w:val="007E19E6"/>
    <w:rsid w:val="007E74BC"/>
    <w:rsid w:val="007F5081"/>
    <w:rsid w:val="007F5D16"/>
    <w:rsid w:val="007F7A28"/>
    <w:rsid w:val="008071B8"/>
    <w:rsid w:val="0081288A"/>
    <w:rsid w:val="008264D8"/>
    <w:rsid w:val="00827683"/>
    <w:rsid w:val="00831E0B"/>
    <w:rsid w:val="00833B13"/>
    <w:rsid w:val="00834FF4"/>
    <w:rsid w:val="0083769E"/>
    <w:rsid w:val="008531FA"/>
    <w:rsid w:val="00887177"/>
    <w:rsid w:val="00895F62"/>
    <w:rsid w:val="008A641C"/>
    <w:rsid w:val="008B520F"/>
    <w:rsid w:val="008C261D"/>
    <w:rsid w:val="008C55AC"/>
    <w:rsid w:val="008C75C6"/>
    <w:rsid w:val="008E05B6"/>
    <w:rsid w:val="008E304D"/>
    <w:rsid w:val="008E5EFB"/>
    <w:rsid w:val="008F0083"/>
    <w:rsid w:val="0091074D"/>
    <w:rsid w:val="00920907"/>
    <w:rsid w:val="009254CA"/>
    <w:rsid w:val="009434E8"/>
    <w:rsid w:val="009462C5"/>
    <w:rsid w:val="00951F47"/>
    <w:rsid w:val="0095672C"/>
    <w:rsid w:val="009600DA"/>
    <w:rsid w:val="00967554"/>
    <w:rsid w:val="00974057"/>
    <w:rsid w:val="00974C05"/>
    <w:rsid w:val="0098660F"/>
    <w:rsid w:val="009B5D72"/>
    <w:rsid w:val="009D0450"/>
    <w:rsid w:val="009D7380"/>
    <w:rsid w:val="009F1F05"/>
    <w:rsid w:val="009F7126"/>
    <w:rsid w:val="00A018F8"/>
    <w:rsid w:val="00A06EF2"/>
    <w:rsid w:val="00A24C20"/>
    <w:rsid w:val="00A318EA"/>
    <w:rsid w:val="00A35DB5"/>
    <w:rsid w:val="00A4448E"/>
    <w:rsid w:val="00A5488E"/>
    <w:rsid w:val="00A760FC"/>
    <w:rsid w:val="00A835E4"/>
    <w:rsid w:val="00AB6ABD"/>
    <w:rsid w:val="00AD0688"/>
    <w:rsid w:val="00AD5A46"/>
    <w:rsid w:val="00AE7856"/>
    <w:rsid w:val="00B24E09"/>
    <w:rsid w:val="00B24E8B"/>
    <w:rsid w:val="00B26A15"/>
    <w:rsid w:val="00B33BAA"/>
    <w:rsid w:val="00B540EF"/>
    <w:rsid w:val="00B6366C"/>
    <w:rsid w:val="00B81913"/>
    <w:rsid w:val="00B8525E"/>
    <w:rsid w:val="00BA0BD0"/>
    <w:rsid w:val="00BA0DD2"/>
    <w:rsid w:val="00BC5591"/>
    <w:rsid w:val="00BC5A5C"/>
    <w:rsid w:val="00BF75A9"/>
    <w:rsid w:val="00C01CC9"/>
    <w:rsid w:val="00C0576E"/>
    <w:rsid w:val="00C05C6A"/>
    <w:rsid w:val="00C3772B"/>
    <w:rsid w:val="00C44E75"/>
    <w:rsid w:val="00C47B7B"/>
    <w:rsid w:val="00C54334"/>
    <w:rsid w:val="00C603DA"/>
    <w:rsid w:val="00C7049E"/>
    <w:rsid w:val="00C853CD"/>
    <w:rsid w:val="00CA3DBB"/>
    <w:rsid w:val="00CC4D4C"/>
    <w:rsid w:val="00CE31C1"/>
    <w:rsid w:val="00CE4CC2"/>
    <w:rsid w:val="00CE620C"/>
    <w:rsid w:val="00CF4F6F"/>
    <w:rsid w:val="00CF5794"/>
    <w:rsid w:val="00D271E5"/>
    <w:rsid w:val="00D55984"/>
    <w:rsid w:val="00D70B5B"/>
    <w:rsid w:val="00D714CF"/>
    <w:rsid w:val="00D8274E"/>
    <w:rsid w:val="00D901C1"/>
    <w:rsid w:val="00D935E9"/>
    <w:rsid w:val="00DA0541"/>
    <w:rsid w:val="00DD2FC8"/>
    <w:rsid w:val="00DE25C1"/>
    <w:rsid w:val="00E003F1"/>
    <w:rsid w:val="00E161DD"/>
    <w:rsid w:val="00E32C52"/>
    <w:rsid w:val="00E5313C"/>
    <w:rsid w:val="00E542D9"/>
    <w:rsid w:val="00E60CCC"/>
    <w:rsid w:val="00E6446A"/>
    <w:rsid w:val="00E81924"/>
    <w:rsid w:val="00E81FC7"/>
    <w:rsid w:val="00E83B00"/>
    <w:rsid w:val="00E92845"/>
    <w:rsid w:val="00EA616B"/>
    <w:rsid w:val="00EB5AE0"/>
    <w:rsid w:val="00ED20CD"/>
    <w:rsid w:val="00F046B5"/>
    <w:rsid w:val="00F25A14"/>
    <w:rsid w:val="00F2779D"/>
    <w:rsid w:val="00F45A33"/>
    <w:rsid w:val="00F475A0"/>
    <w:rsid w:val="00F525F0"/>
    <w:rsid w:val="00F550B0"/>
    <w:rsid w:val="00F62E43"/>
    <w:rsid w:val="00F77460"/>
    <w:rsid w:val="00F96117"/>
    <w:rsid w:val="00FB2916"/>
    <w:rsid w:val="00FD738B"/>
    <w:rsid w:val="00FD7BF0"/>
    <w:rsid w:val="00FE7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0BC92B03"/>
  <w15:docId w15:val="{F88565FB-2268-4A72-8866-04B0EF012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 w:eastAsia="ar-SA"/>
    </w:r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pPr>
      <w:keepNext/>
      <w:numPr>
        <w:ilvl w:val="4"/>
        <w:numId w:val="1"/>
      </w:numPr>
      <w:ind w:left="0"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pPr>
      <w:keepNext/>
      <w:numPr>
        <w:ilvl w:val="5"/>
        <w:numId w:val="1"/>
      </w:numPr>
      <w:ind w:left="0"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pPr>
      <w:keepNext/>
      <w:numPr>
        <w:ilvl w:val="6"/>
        <w:numId w:val="1"/>
      </w:numPr>
      <w:ind w:left="0"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numPr>
        <w:ilvl w:val="7"/>
        <w:numId w:val="1"/>
      </w:numPr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pPr>
      <w:keepNext/>
      <w:numPr>
        <w:ilvl w:val="8"/>
        <w:numId w:val="1"/>
      </w:numPr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4z0">
    <w:name w:val="WW8Num4z0"/>
    <w:rPr>
      <w:rFonts w:ascii="Symbol" w:hAnsi="Symbol" w:cs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6z0">
    <w:name w:val="WW8Num6z0"/>
    <w:rPr>
      <w:rFonts w:ascii="Wingdings 2" w:hAnsi="Wingdings 2" w:cs="OpenSymbol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8Num2z0">
    <w:name w:val="WW8Num2z0"/>
    <w:rPr>
      <w:rFonts w:ascii="Courier New" w:hAnsi="Courier New" w:cs="Courier New"/>
    </w:rPr>
  </w:style>
  <w:style w:type="character" w:customStyle="1" w:styleId="WW8Num4z3">
    <w:name w:val="WW8Num4z3"/>
    <w:rPr>
      <w:rFonts w:ascii="Symbol" w:hAnsi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2z3">
    <w:name w:val="WW8Num2z3"/>
    <w:rPr>
      <w:rFonts w:ascii="Symbol" w:hAnsi="Symbol" w:cs="Symbol"/>
    </w:rPr>
  </w:style>
  <w:style w:type="character" w:customStyle="1" w:styleId="WW8Num3z2">
    <w:name w:val="WW8Num3z2"/>
    <w:rPr>
      <w:rFonts w:ascii="Wingdings" w:hAnsi="Wingdings" w:cs="Wingdings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4z0">
    <w:name w:val="WW8Num14z0"/>
    <w:rPr>
      <w:rFonts w:ascii="Symbol" w:hAnsi="Symbol" w:cs="Symbol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1z0">
    <w:name w:val="WW8Num21z0"/>
    <w:rPr>
      <w:rFonts w:ascii="Symbol" w:hAnsi="Symbol" w:cs="Symbol"/>
    </w:rPr>
  </w:style>
  <w:style w:type="character" w:customStyle="1" w:styleId="WW8Num21z1">
    <w:name w:val="WW8Num21z1"/>
    <w:rPr>
      <w:rFonts w:ascii="Courier New" w:hAnsi="Courier New" w:cs="Courier New"/>
    </w:rPr>
  </w:style>
  <w:style w:type="character" w:customStyle="1" w:styleId="WW8Num21z2">
    <w:name w:val="WW8Num21z2"/>
    <w:rPr>
      <w:rFonts w:ascii="Wingdings" w:hAnsi="Wingdings" w:cs="Wingdings"/>
    </w:rPr>
  </w:style>
  <w:style w:type="character" w:customStyle="1" w:styleId="WW8Num22z0">
    <w:name w:val="WW8Num22z0"/>
    <w:rPr>
      <w:rFonts w:ascii="Symbol" w:hAnsi="Symbol" w:cs="Symbol"/>
    </w:rPr>
  </w:style>
  <w:style w:type="character" w:customStyle="1" w:styleId="WW8Num22z1">
    <w:name w:val="WW8Num22z1"/>
    <w:rPr>
      <w:rFonts w:ascii="Courier New" w:hAnsi="Courier New" w:cs="Courier New"/>
    </w:rPr>
  </w:style>
  <w:style w:type="character" w:customStyle="1" w:styleId="WW8Num22z2">
    <w:name w:val="WW8Num22z2"/>
    <w:rPr>
      <w:rFonts w:ascii="Wingdings" w:hAnsi="Wingdings" w:cs="Wingdings"/>
    </w:rPr>
  </w:style>
  <w:style w:type="character" w:customStyle="1" w:styleId="WW8Num24z0">
    <w:name w:val="WW8Num24z0"/>
    <w:rPr>
      <w:rFonts w:ascii="Symbol" w:hAnsi="Symbol" w:cs="Symbol"/>
    </w:rPr>
  </w:style>
  <w:style w:type="character" w:customStyle="1" w:styleId="WW8Num24z1">
    <w:name w:val="WW8Num24z1"/>
    <w:rPr>
      <w:rFonts w:ascii="Courier New" w:hAnsi="Courier New" w:cs="Courier New"/>
    </w:rPr>
  </w:style>
  <w:style w:type="character" w:customStyle="1" w:styleId="WW8Num24z2">
    <w:name w:val="WW8Num24z2"/>
    <w:rPr>
      <w:rFonts w:ascii="Wingdings" w:hAnsi="Wingdings" w:cs="Wingdings"/>
    </w:rPr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1">
    <w:name w:val="WW8Num30z1"/>
    <w:rPr>
      <w:rFonts w:ascii="Symbol" w:hAnsi="Symbol" w:cs="Symbol"/>
    </w:rPr>
  </w:style>
  <w:style w:type="character" w:customStyle="1" w:styleId="WW8Num30z2">
    <w:name w:val="WW8Num30z2"/>
    <w:rPr>
      <w:rFonts w:ascii="Times New Roman" w:eastAsia="Times New Roman" w:hAnsi="Times New Roman" w:cs="Times New Roman"/>
    </w:rPr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-DefaultParagraphFont">
    <w:name w:val="WW-Default Paragraph Font"/>
  </w:style>
  <w:style w:type="character" w:styleId="Hyperlink">
    <w:name w:val="Hyperlink"/>
    <w:rPr>
      <w:color w:val="0000FF"/>
      <w:u w:val="single"/>
    </w:rPr>
  </w:style>
  <w:style w:type="character" w:customStyle="1" w:styleId="IntenseQuoteChar">
    <w:name w:val="Intense Quote Char"/>
    <w:rPr>
      <w:b/>
      <w:bCs/>
      <w:i/>
      <w:iCs/>
      <w:color w:val="4F81BD"/>
      <w:lang w:val="lt-LT"/>
    </w:rPr>
  </w:style>
  <w:style w:type="character" w:customStyle="1" w:styleId="apple-style-span">
    <w:name w:val="apple-style-span"/>
    <w:basedOn w:val="WW-DefaultParagraphFont"/>
  </w:style>
  <w:style w:type="character" w:customStyle="1" w:styleId="apple-converted-space">
    <w:name w:val="apple-converted-space"/>
    <w:basedOn w:val="WW-DefaultParagraphFont"/>
  </w:style>
  <w:style w:type="character" w:styleId="Emphasis">
    <w:name w:val="Emphasis"/>
    <w:qFormat/>
    <w:rPr>
      <w:i/>
      <w:iCs/>
    </w:rPr>
  </w:style>
  <w:style w:type="character" w:styleId="CommentReference">
    <w:name w:val="annotation reference"/>
    <w:rPr>
      <w:sz w:val="16"/>
      <w:szCs w:val="16"/>
    </w:rPr>
  </w:style>
  <w:style w:type="character" w:customStyle="1" w:styleId="CommentTextChar">
    <w:name w:val="Comment Text Char"/>
  </w:style>
  <w:style w:type="character" w:customStyle="1" w:styleId="CommentSubjectChar">
    <w:name w:val="Comment Subject Char"/>
    <w:rPr>
      <w:b/>
      <w:bCs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enkleliai">
    <w:name w:val="Ženkleliai"/>
    <w:rPr>
      <w:rFonts w:ascii="OpenSymbol" w:eastAsia="OpenSymbol" w:hAnsi="OpenSymbol" w:cs="OpenSymbol"/>
    </w:rPr>
  </w:style>
  <w:style w:type="character" w:customStyle="1" w:styleId="Numeravimosimboliai">
    <w:name w:val="Numeravimo simboliai"/>
  </w:style>
  <w:style w:type="paragraph" w:customStyle="1" w:styleId="Antrat1">
    <w:name w:val="Antraštė1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pPr>
      <w:autoSpaceDE w:val="0"/>
      <w:jc w:val="both"/>
    </w:pPr>
    <w:rPr>
      <w:szCs w:val="24"/>
    </w:rPr>
  </w:style>
  <w:style w:type="paragraph" w:styleId="List">
    <w:name w:val="List"/>
    <w:basedOn w:val="BodyText"/>
    <w:rPr>
      <w:rFonts w:cs="Lohit Hindi"/>
    </w:rPr>
  </w:style>
  <w:style w:type="paragraph" w:customStyle="1" w:styleId="Pavadinimas1">
    <w:name w:val="Pavadinimas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odykl">
    <w:name w:val="Rodyklė"/>
    <w:basedOn w:val="Normal"/>
    <w:pPr>
      <w:suppressLineNumbers/>
    </w:pPr>
    <w:rPr>
      <w:rFonts w:cs="Mangal"/>
    </w:rPr>
  </w:style>
  <w:style w:type="paragraph" w:customStyle="1" w:styleId="Heading">
    <w:name w:val="Heading"/>
    <w:basedOn w:val="Normal"/>
    <w:next w:val="BodyText"/>
    <w:pPr>
      <w:ind w:left="720" w:firstLine="720"/>
      <w:jc w:val="center"/>
    </w:pPr>
    <w:rPr>
      <w:b/>
      <w:sz w:val="36"/>
    </w:rPr>
  </w:style>
  <w:style w:type="paragraph" w:styleId="Caption">
    <w:name w:val="caption"/>
    <w:basedOn w:val="Normal"/>
    <w:next w:val="Normal"/>
    <w:qFormat/>
    <w:rPr>
      <w:rFonts w:ascii="TimesLT" w:hAnsi="TimesLT" w:cs="TimesLT"/>
      <w:b/>
      <w:sz w:val="40"/>
      <w:lang w:val="en-US"/>
    </w:rPr>
  </w:style>
  <w:style w:type="paragraph" w:customStyle="1" w:styleId="Index">
    <w:name w:val="Index"/>
    <w:basedOn w:val="Normal"/>
    <w:pPr>
      <w:suppressLineNumbers/>
    </w:pPr>
    <w:rPr>
      <w:rFonts w:cs="Lohit Hindi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Indent">
    <w:name w:val="Body Text Indent"/>
    <w:basedOn w:val="Normal"/>
    <w:pPr>
      <w:autoSpaceDE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odyTextIndent3">
    <w:name w:val="Body Text Indent 3"/>
    <w:basedOn w:val="Normal"/>
    <w:pPr>
      <w:spacing w:line="360" w:lineRule="auto"/>
      <w:ind w:firstLine="720"/>
    </w:pPr>
    <w:rPr>
      <w:sz w:val="24"/>
    </w:rPr>
  </w:style>
  <w:style w:type="paragraph" w:styleId="BodyText3">
    <w:name w:val="Body Text 3"/>
    <w:basedOn w:val="Normal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pPr>
      <w:jc w:val="both"/>
    </w:pPr>
    <w:rPr>
      <w:rFonts w:ascii="Arial" w:hAnsi="Arial" w:cs="Arial"/>
      <w:b/>
      <w:sz w:val="24"/>
      <w:szCs w:val="24"/>
    </w:rPr>
  </w:style>
  <w:style w:type="paragraph" w:styleId="BlockText">
    <w:name w:val="Block Text"/>
    <w:basedOn w:val="Normal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next w:val="BodyText"/>
    <w:qFormat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IntenseQuote">
    <w:name w:val="Intense Quote"/>
    <w:basedOn w:val="Normal"/>
    <w:next w:val="Normal"/>
    <w:qFormat/>
    <w:pPr>
      <w:pBdr>
        <w:bottom w:val="single" w:sz="4" w:space="4" w:color="FFFF00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styleId="NormalWeb">
    <w:name w:val="Normal (Web)"/>
    <w:basedOn w:val="Normal"/>
    <w:pPr>
      <w:spacing w:before="100" w:after="100"/>
    </w:pPr>
    <w:rPr>
      <w:sz w:val="24"/>
      <w:szCs w:val="24"/>
      <w:lang w:val="en-US" w:eastAsia="kok-IN" w:bidi="kok-IN"/>
    </w:rPr>
  </w:style>
  <w:style w:type="paragraph" w:styleId="ListParagraph">
    <w:name w:val="List Paragraph"/>
    <w:basedOn w:val="Normal"/>
    <w:qFormat/>
    <w:pPr>
      <w:spacing w:after="200" w:line="276" w:lineRule="auto"/>
      <w:ind w:left="720"/>
    </w:pPr>
    <w:rPr>
      <w:rFonts w:ascii="Calibri" w:eastAsia="Calibri" w:hAnsi="Calibri" w:cs="Calibri"/>
      <w:sz w:val="22"/>
      <w:szCs w:val="22"/>
    </w:rPr>
  </w:style>
  <w:style w:type="paragraph" w:styleId="CommentText">
    <w:name w:val="annotation text"/>
    <w:basedOn w:val="Normal"/>
    <w:rPr>
      <w:lang w:val="x-none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NoSpacing">
    <w:name w:val="No Spacing"/>
    <w:qFormat/>
    <w:pPr>
      <w:suppressAutoHyphens/>
    </w:pPr>
    <w:rPr>
      <w:rFonts w:ascii="Calibri" w:eastAsia="Calibri" w:hAnsi="Calibri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C7854-5E02-4DF5-8150-92F4110676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2633</Words>
  <Characters>1502</Characters>
  <Application>Microsoft Office Word</Application>
  <DocSecurity>0</DocSecurity>
  <Lines>12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Microsoft</Company>
  <LinksUpToDate>false</LinksUpToDate>
  <CharactersWithSpaces>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„Windows“ vartotojas</cp:lastModifiedBy>
  <cp:revision>6</cp:revision>
  <cp:lastPrinted>2011-10-19T14:53:00Z</cp:lastPrinted>
  <dcterms:created xsi:type="dcterms:W3CDTF">2014-02-05T20:31:00Z</dcterms:created>
  <dcterms:modified xsi:type="dcterms:W3CDTF">2018-02-17T09:25:00Z</dcterms:modified>
</cp:coreProperties>
</file>