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Default="00346CBF" w:rsidP="002D13E2">
      <w:pPr>
        <w:pStyle w:val="NoSpacing"/>
        <w:ind w:left="-426"/>
        <w:rPr>
          <w:rFonts w:ascii="Times New Roman" w:hAnsi="Times New Roman"/>
          <w:b/>
          <w:sz w:val="24"/>
          <w:szCs w:val="24"/>
        </w:rPr>
      </w:pPr>
    </w:p>
    <w:p w:rsidR="00AD0D89" w:rsidRPr="003F1A1A" w:rsidRDefault="00AD0D89" w:rsidP="00AD0D89">
      <w:pPr>
        <w:pStyle w:val="NoSpacing"/>
        <w:jc w:val="center"/>
        <w:rPr>
          <w:rFonts w:ascii="Times New Roman" w:hAnsi="Times New Roman"/>
          <w:b/>
          <w:szCs w:val="24"/>
        </w:rPr>
      </w:pPr>
      <w:r w:rsidRPr="003F1A1A">
        <w:rPr>
          <w:rFonts w:ascii="Times New Roman" w:hAnsi="Times New Roman"/>
          <w:b/>
          <w:szCs w:val="24"/>
        </w:rPr>
        <w:t xml:space="preserve">VILNIAUS GEDIMINO TECHNIKOS UNIVERSITETO STUDENTŲ ATSTOVYBĖS </w:t>
      </w:r>
    </w:p>
    <w:p w:rsidR="00AD0D89" w:rsidRDefault="00AD0D89" w:rsidP="00AD0D89">
      <w:pPr>
        <w:pStyle w:val="NoSpacing"/>
        <w:jc w:val="center"/>
        <w:rPr>
          <w:rFonts w:ascii="Times New Roman" w:hAnsi="Times New Roman"/>
          <w:b/>
          <w:szCs w:val="24"/>
        </w:rPr>
      </w:pPr>
      <w:r w:rsidRPr="003F1A1A">
        <w:rPr>
          <w:rFonts w:ascii="Times New Roman" w:hAnsi="Times New Roman"/>
          <w:b/>
          <w:szCs w:val="24"/>
        </w:rPr>
        <w:t>FUNDAMENTINIŲ MOKSLŲ FAKULTETE</w:t>
      </w:r>
    </w:p>
    <w:p w:rsidR="00AD0D89" w:rsidRPr="007F6AD9" w:rsidRDefault="00AD0D89" w:rsidP="00AD0D89">
      <w:pPr>
        <w:pStyle w:val="NoSpacing"/>
        <w:jc w:val="center"/>
        <w:rPr>
          <w:rStyle w:val="apple-style-sp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VISUOTINIO </w:t>
      </w:r>
      <w:r w:rsidRPr="003F1A1A">
        <w:rPr>
          <w:rFonts w:ascii="Times New Roman" w:hAnsi="Times New Roman"/>
          <w:b/>
          <w:szCs w:val="24"/>
        </w:rPr>
        <w:t xml:space="preserve">SUSIRINKIMO </w:t>
      </w:r>
      <w:r>
        <w:rPr>
          <w:rFonts w:ascii="Times New Roman" w:hAnsi="Times New Roman"/>
          <w:b/>
          <w:szCs w:val="24"/>
        </w:rPr>
        <w:t>PROTOKOLAS</w:t>
      </w:r>
    </w:p>
    <w:p w:rsidR="0098660F" w:rsidRDefault="0098660F" w:rsidP="002D13E2">
      <w:pPr>
        <w:spacing w:line="360" w:lineRule="auto"/>
        <w:ind w:left="-426"/>
        <w:rPr>
          <w:sz w:val="24"/>
          <w:szCs w:val="24"/>
        </w:rPr>
      </w:pPr>
    </w:p>
    <w:p w:rsidR="00E161DD" w:rsidRDefault="005A05A7" w:rsidP="00AD0D89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2015</w:t>
      </w:r>
      <w:r w:rsidR="00E161DD">
        <w:rPr>
          <w:sz w:val="24"/>
          <w:szCs w:val="24"/>
        </w:rPr>
        <w:t xml:space="preserve"> m. </w:t>
      </w:r>
      <w:r>
        <w:rPr>
          <w:sz w:val="24"/>
          <w:szCs w:val="24"/>
        </w:rPr>
        <w:t>Vasario</w:t>
      </w:r>
      <w:r w:rsidR="000F5852">
        <w:rPr>
          <w:sz w:val="24"/>
          <w:szCs w:val="24"/>
        </w:rPr>
        <w:t xml:space="preserve"> </w:t>
      </w:r>
      <w:r>
        <w:rPr>
          <w:sz w:val="24"/>
          <w:szCs w:val="24"/>
        </w:rPr>
        <w:t>25</w:t>
      </w:r>
      <w:r w:rsidR="000F5852">
        <w:rPr>
          <w:sz w:val="24"/>
          <w:szCs w:val="24"/>
        </w:rPr>
        <w:t>d</w:t>
      </w:r>
      <w:r w:rsidR="00AD4C76">
        <w:rPr>
          <w:sz w:val="24"/>
          <w:szCs w:val="24"/>
        </w:rPr>
        <w:t>., 18</w:t>
      </w:r>
      <w:r w:rsidR="00E161DD">
        <w:rPr>
          <w:sz w:val="24"/>
          <w:szCs w:val="24"/>
        </w:rPr>
        <w:t>:</w:t>
      </w:r>
      <w:r>
        <w:rPr>
          <w:sz w:val="24"/>
          <w:szCs w:val="24"/>
        </w:rPr>
        <w:t>3</w:t>
      </w:r>
      <w:r w:rsidR="00E161DD">
        <w:rPr>
          <w:sz w:val="24"/>
          <w:szCs w:val="24"/>
        </w:rPr>
        <w:t>0h.</w:t>
      </w:r>
    </w:p>
    <w:p w:rsidR="00E161DD" w:rsidRDefault="00E161DD" w:rsidP="00AD0D89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504860">
        <w:rPr>
          <w:sz w:val="24"/>
          <w:szCs w:val="24"/>
        </w:rPr>
        <w:t>, 504A</w:t>
      </w:r>
      <w:r>
        <w:rPr>
          <w:sz w:val="24"/>
          <w:szCs w:val="24"/>
        </w:rPr>
        <w:t xml:space="preserve"> kab.</w:t>
      </w:r>
    </w:p>
    <w:p w:rsidR="00E161DD" w:rsidRDefault="00E161DD" w:rsidP="00AD0D89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:rsidR="0098660F" w:rsidRDefault="0098660F" w:rsidP="002D13E2">
      <w:pPr>
        <w:spacing w:line="360" w:lineRule="auto"/>
        <w:ind w:left="-426"/>
        <w:rPr>
          <w:sz w:val="24"/>
          <w:szCs w:val="24"/>
        </w:rPr>
      </w:pPr>
    </w:p>
    <w:p w:rsidR="00E161DD" w:rsidRDefault="00E161DD" w:rsidP="002D13E2">
      <w:pPr>
        <w:spacing w:line="360" w:lineRule="auto"/>
        <w:ind w:left="-426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POSĖDŽIO PIRMININKAS</w:t>
      </w:r>
      <w:r>
        <w:rPr>
          <w:bCs/>
          <w:sz w:val="22"/>
          <w:szCs w:val="22"/>
        </w:rPr>
        <w:t xml:space="preserve">: </w:t>
      </w:r>
    </w:p>
    <w:p w:rsidR="00E161DD" w:rsidRDefault="00AD4C76" w:rsidP="002D13E2">
      <w:pPr>
        <w:pStyle w:val="ListParagraph"/>
        <w:spacing w:line="360" w:lineRule="auto"/>
        <w:ind w:left="-426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Andrius Sakalauskas</w:t>
      </w:r>
    </w:p>
    <w:p w:rsidR="00E161DD" w:rsidRDefault="00E161DD" w:rsidP="002D13E2">
      <w:pPr>
        <w:spacing w:line="360" w:lineRule="auto"/>
        <w:ind w:left="-426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POSĖDŽIO SEKRETORIUS:</w:t>
      </w:r>
    </w:p>
    <w:p w:rsidR="00504860" w:rsidRDefault="003F1CA7" w:rsidP="002D13E2">
      <w:pPr>
        <w:spacing w:line="360" w:lineRule="auto"/>
        <w:ind w:left="-426"/>
        <w:rPr>
          <w:bCs/>
          <w:sz w:val="22"/>
          <w:szCs w:val="22"/>
        </w:rPr>
      </w:pPr>
      <w:r>
        <w:rPr>
          <w:bCs/>
          <w:sz w:val="22"/>
          <w:szCs w:val="22"/>
        </w:rPr>
        <w:t>Agnė Panavaitė</w:t>
      </w:r>
    </w:p>
    <w:p w:rsidR="003F1CA7" w:rsidRDefault="003F1CA7" w:rsidP="002D13E2">
      <w:pPr>
        <w:spacing w:line="360" w:lineRule="auto"/>
        <w:ind w:left="-426"/>
        <w:rPr>
          <w:sz w:val="24"/>
          <w:szCs w:val="24"/>
        </w:rPr>
      </w:pPr>
    </w:p>
    <w:p w:rsidR="00E161DD" w:rsidRDefault="00E161DD" w:rsidP="002D13E2">
      <w:pPr>
        <w:pStyle w:val="ListParagraph"/>
        <w:spacing w:line="240" w:lineRule="auto"/>
        <w:ind w:left="-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Priedas nr. 1 Dalyvių sąrašas.</w:t>
      </w:r>
    </w:p>
    <w:p w:rsidR="00612488" w:rsidRPr="00D97A88" w:rsidRDefault="00E161DD" w:rsidP="002D13E2">
      <w:pPr>
        <w:pStyle w:val="ListParagraph"/>
        <w:spacing w:line="360" w:lineRule="auto"/>
        <w:ind w:left="-426"/>
        <w:rPr>
          <w:b/>
          <w:i/>
          <w:sz w:val="24"/>
          <w:szCs w:val="24"/>
        </w:rPr>
      </w:pPr>
      <w:r w:rsidRPr="00D97A88">
        <w:rPr>
          <w:rFonts w:ascii="Times New Roman" w:hAnsi="Times New Roman"/>
          <w:b/>
          <w:sz w:val="24"/>
          <w:szCs w:val="24"/>
        </w:rPr>
        <w:t>DARBOTVARKĖ:</w:t>
      </w:r>
    </w:p>
    <w:p w:rsidR="00013C8A" w:rsidRDefault="00013C8A" w:rsidP="00013C8A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  <w:sectPr w:rsidR="00013C8A" w:rsidSect="003F1CA7">
          <w:headerReference w:type="default" r:id="rId8"/>
          <w:footerReference w:type="default" r:id="rId9"/>
          <w:pgSz w:w="11906" w:h="16838"/>
          <w:pgMar w:top="1134" w:right="567" w:bottom="1134" w:left="1701" w:header="567" w:footer="567" w:gutter="0"/>
          <w:cols w:space="720"/>
          <w:docGrid w:linePitch="212"/>
        </w:sectPr>
      </w:pPr>
    </w:p>
    <w:p w:rsidR="00EC2FE4" w:rsidRPr="00F42965" w:rsidRDefault="00EC2FE4" w:rsidP="00EC2FE4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 w:rsidRPr="003F1A1A">
        <w:rPr>
          <w:sz w:val="22"/>
        </w:rPr>
        <w:t>Darbotvarkės tvirtinimas</w:t>
      </w:r>
      <w:r>
        <w:rPr>
          <w:sz w:val="22"/>
        </w:rPr>
        <w:tab/>
      </w:r>
    </w:p>
    <w:p w:rsidR="00EC2FE4" w:rsidRDefault="00EC2FE4" w:rsidP="00EC2FE4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 xml:space="preserve">Dekanatas </w:t>
      </w:r>
    </w:p>
    <w:p w:rsidR="00EC2FE4" w:rsidRDefault="00EC2FE4" w:rsidP="00EC2FE4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Valdyba</w:t>
      </w:r>
    </w:p>
    <w:p w:rsidR="00EC2FE4" w:rsidRDefault="00EC2FE4" w:rsidP="00EC2FE4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AIESEC narystė</w:t>
      </w:r>
      <w:r>
        <w:rPr>
          <w:sz w:val="22"/>
        </w:rPr>
        <w:tab/>
      </w:r>
    </w:p>
    <w:p w:rsidR="00EC2FE4" w:rsidRPr="005412AA" w:rsidRDefault="00EC2FE4" w:rsidP="00EC2FE4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FUN TV</w:t>
      </w:r>
    </w:p>
    <w:p w:rsidR="00EC2FE4" w:rsidRPr="00BC6D48" w:rsidRDefault="00EC2FE4" w:rsidP="00BC6D48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Rinkiminė - Kandidatai</w:t>
      </w:r>
    </w:p>
    <w:p w:rsidR="003232BC" w:rsidRPr="00BC6D48" w:rsidRDefault="00BC6D48" w:rsidP="00BC6D48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Patinka/Nepatinka</w:t>
      </w:r>
      <w:bookmarkStart w:id="0" w:name="_GoBack"/>
      <w:bookmarkEnd w:id="0"/>
      <w:r w:rsidR="003232BC" w:rsidRPr="00BC6D48">
        <w:rPr>
          <w:b/>
          <w:sz w:val="24"/>
          <w:szCs w:val="24"/>
        </w:rPr>
        <w:br w:type="page"/>
      </w:r>
    </w:p>
    <w:p w:rsidR="00E161DD" w:rsidRPr="00472AC0" w:rsidRDefault="00472AC0" w:rsidP="002D13E2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  <w:r w:rsidRPr="00472AC0">
        <w:rPr>
          <w:rFonts w:ascii="Times New Roman" w:hAnsi="Times New Roman" w:cs="Times New Roman"/>
          <w:b/>
          <w:sz w:val="24"/>
          <w:szCs w:val="24"/>
        </w:rPr>
        <w:lastRenderedPageBreak/>
        <w:t>VISI NUTARIMAI PRIIMTI BENDRU SUTARIMU</w:t>
      </w:r>
    </w:p>
    <w:p w:rsidR="00675ED4" w:rsidRPr="00CC25B0" w:rsidRDefault="00472AC0" w:rsidP="002D13E2">
      <w:pPr>
        <w:pStyle w:val="ListParagraph"/>
        <w:numPr>
          <w:ilvl w:val="0"/>
          <w:numId w:val="8"/>
        </w:numPr>
        <w:spacing w:after="120" w:line="240" w:lineRule="auto"/>
        <w:rPr>
          <w:sz w:val="24"/>
          <w:szCs w:val="24"/>
        </w:rPr>
      </w:pPr>
      <w:r w:rsidRPr="00CC25B0">
        <w:rPr>
          <w:sz w:val="24"/>
          <w:szCs w:val="24"/>
        </w:rPr>
        <w:t>SVARSTYTA: Darbotvarkės tvirtinimas</w:t>
      </w:r>
      <w:r w:rsidR="0016459D" w:rsidRPr="00CC25B0">
        <w:rPr>
          <w:sz w:val="24"/>
          <w:szCs w:val="24"/>
        </w:rPr>
        <w:t>.</w:t>
      </w:r>
    </w:p>
    <w:p w:rsidR="00AF3D66" w:rsidRPr="00CC25B0" w:rsidRDefault="00472AC0" w:rsidP="002D13E2">
      <w:pPr>
        <w:pStyle w:val="ListParagraph"/>
        <w:spacing w:after="120" w:line="240" w:lineRule="auto"/>
        <w:rPr>
          <w:sz w:val="24"/>
          <w:szCs w:val="24"/>
        </w:rPr>
      </w:pPr>
      <w:r w:rsidRPr="00CC25B0">
        <w:rPr>
          <w:sz w:val="24"/>
          <w:szCs w:val="24"/>
        </w:rPr>
        <w:t xml:space="preserve">NUTARTA: Darbotvarkė patvirtinta. </w:t>
      </w:r>
    </w:p>
    <w:p w:rsidR="00AF3D66" w:rsidRDefault="002D13E2" w:rsidP="002D13E2">
      <w:pPr>
        <w:pStyle w:val="ListParagraph"/>
        <w:numPr>
          <w:ilvl w:val="0"/>
          <w:numId w:val="8"/>
        </w:numPr>
        <w:spacing w:after="120" w:line="240" w:lineRule="auto"/>
        <w:rPr>
          <w:sz w:val="24"/>
          <w:szCs w:val="24"/>
        </w:rPr>
      </w:pPr>
      <w:r w:rsidRPr="00CC25B0">
        <w:rPr>
          <w:sz w:val="24"/>
          <w:szCs w:val="24"/>
        </w:rPr>
        <w:t>SVARSTYTA</w:t>
      </w:r>
      <w:r>
        <w:rPr>
          <w:sz w:val="24"/>
          <w:szCs w:val="24"/>
        </w:rPr>
        <w:t xml:space="preserve">: </w:t>
      </w:r>
      <w:r w:rsidR="00EC2FE4">
        <w:rPr>
          <w:sz w:val="24"/>
          <w:szCs w:val="24"/>
        </w:rPr>
        <w:t>Dekanatas</w:t>
      </w:r>
      <w:r>
        <w:rPr>
          <w:sz w:val="24"/>
          <w:szCs w:val="24"/>
        </w:rPr>
        <w:br/>
      </w:r>
      <w:r w:rsidR="00C07F4D">
        <w:rPr>
          <w:sz w:val="24"/>
          <w:szCs w:val="24"/>
        </w:rPr>
        <w:t>AP</w:t>
      </w:r>
      <w:r>
        <w:rPr>
          <w:sz w:val="24"/>
          <w:szCs w:val="24"/>
        </w:rPr>
        <w:t>TARTA:</w:t>
      </w:r>
    </w:p>
    <w:p w:rsidR="004052AC" w:rsidRPr="004052AC" w:rsidRDefault="004052AC" w:rsidP="004052AC">
      <w:pPr>
        <w:pStyle w:val="ListParagraph"/>
        <w:numPr>
          <w:ilvl w:val="0"/>
          <w:numId w:val="49"/>
        </w:numPr>
        <w:spacing w:after="120" w:line="240" w:lineRule="auto"/>
        <w:rPr>
          <w:sz w:val="24"/>
          <w:szCs w:val="24"/>
        </w:rPr>
      </w:pPr>
      <w:r w:rsidRPr="004052AC">
        <w:rPr>
          <w:sz w:val="24"/>
          <w:szCs w:val="24"/>
        </w:rPr>
        <w:t>Papildomų studijų tvarka - ankščiau papildomas studijas klausantis studentas, dabar klausytojas (negauna studento statuso).</w:t>
      </w:r>
    </w:p>
    <w:p w:rsidR="004052AC" w:rsidRPr="004052AC" w:rsidRDefault="004052AC" w:rsidP="004052AC">
      <w:pPr>
        <w:pStyle w:val="ListParagraph"/>
        <w:numPr>
          <w:ilvl w:val="0"/>
          <w:numId w:val="49"/>
        </w:numPr>
        <w:spacing w:after="120" w:line="240" w:lineRule="auto"/>
        <w:rPr>
          <w:sz w:val="24"/>
          <w:szCs w:val="24"/>
        </w:rPr>
      </w:pPr>
      <w:r w:rsidRPr="004052AC">
        <w:rPr>
          <w:sz w:val="24"/>
          <w:szCs w:val="24"/>
        </w:rPr>
        <w:t xml:space="preserve">Gali sumažėti magistrantų finansuojamų vietų, dėl daug iškrentančių iš šių studijų studentų. </w:t>
      </w:r>
    </w:p>
    <w:p w:rsidR="004052AC" w:rsidRPr="004052AC" w:rsidRDefault="004052AC" w:rsidP="004052AC">
      <w:pPr>
        <w:pStyle w:val="ListParagraph"/>
        <w:numPr>
          <w:ilvl w:val="0"/>
          <w:numId w:val="49"/>
        </w:numPr>
        <w:spacing w:after="120" w:line="240" w:lineRule="auto"/>
        <w:rPr>
          <w:sz w:val="24"/>
          <w:szCs w:val="24"/>
        </w:rPr>
      </w:pPr>
      <w:r w:rsidRPr="004052AC">
        <w:rPr>
          <w:sz w:val="24"/>
          <w:szCs w:val="24"/>
        </w:rPr>
        <w:t xml:space="preserve">ŠMM priėmė naują mokslinės veiklos vertinimo metodiką. </w:t>
      </w:r>
    </w:p>
    <w:p w:rsidR="004052AC" w:rsidRPr="004052AC" w:rsidRDefault="004052AC" w:rsidP="004052AC">
      <w:pPr>
        <w:pStyle w:val="ListParagraph"/>
        <w:numPr>
          <w:ilvl w:val="0"/>
          <w:numId w:val="49"/>
        </w:numPr>
        <w:spacing w:after="120" w:line="240" w:lineRule="auto"/>
        <w:rPr>
          <w:sz w:val="24"/>
          <w:szCs w:val="24"/>
        </w:rPr>
      </w:pPr>
      <w:r w:rsidRPr="004052AC">
        <w:rPr>
          <w:sz w:val="24"/>
          <w:szCs w:val="24"/>
        </w:rPr>
        <w:t>Dėstytojams atostogos [07-01/08-23]</w:t>
      </w:r>
    </w:p>
    <w:p w:rsidR="004052AC" w:rsidRPr="004052AC" w:rsidRDefault="004052AC" w:rsidP="004052AC">
      <w:pPr>
        <w:pStyle w:val="ListParagraph"/>
        <w:numPr>
          <w:ilvl w:val="0"/>
          <w:numId w:val="49"/>
        </w:numPr>
        <w:spacing w:after="120" w:line="240" w:lineRule="auto"/>
        <w:rPr>
          <w:sz w:val="24"/>
          <w:szCs w:val="24"/>
        </w:rPr>
      </w:pPr>
      <w:r w:rsidRPr="004052AC">
        <w:rPr>
          <w:sz w:val="24"/>
          <w:szCs w:val="24"/>
        </w:rPr>
        <w:t xml:space="preserve">Bendrabučių skirstymo tvarka nauja - skirstymas pereina į paslaugų sektorių. Fakultetai matys, kuriems studentams bus paskirtos bendrabučių vietos. </w:t>
      </w:r>
    </w:p>
    <w:p w:rsidR="004052AC" w:rsidRPr="004052AC" w:rsidRDefault="004052AC" w:rsidP="004052AC">
      <w:pPr>
        <w:pStyle w:val="ListParagraph"/>
        <w:numPr>
          <w:ilvl w:val="0"/>
          <w:numId w:val="49"/>
        </w:numPr>
        <w:spacing w:after="120" w:line="240" w:lineRule="auto"/>
        <w:rPr>
          <w:sz w:val="24"/>
          <w:szCs w:val="24"/>
        </w:rPr>
      </w:pPr>
      <w:r w:rsidRPr="004052AC">
        <w:rPr>
          <w:sz w:val="24"/>
          <w:szCs w:val="24"/>
        </w:rPr>
        <w:t>Mainų studentai kurie siekia VGTU diplomo. VGTU 4as pagal tokių studentų kiekį. Pirmauja LSMU, VU ir KTU (52% indų - iš jų 40% neatvyko). FMF turi vi</w:t>
      </w:r>
      <w:r w:rsidR="00356BD7">
        <w:rPr>
          <w:sz w:val="24"/>
          <w:szCs w:val="24"/>
        </w:rPr>
        <w:t>eną erasmus studentą</w:t>
      </w:r>
      <w:r w:rsidRPr="004052AC">
        <w:rPr>
          <w:sz w:val="24"/>
          <w:szCs w:val="24"/>
        </w:rPr>
        <w:t xml:space="preserve"> siekiantį VGTU diplomo. </w:t>
      </w:r>
    </w:p>
    <w:p w:rsidR="004052AC" w:rsidRPr="004052AC" w:rsidRDefault="004052AC" w:rsidP="004052AC">
      <w:pPr>
        <w:pStyle w:val="ListParagraph"/>
        <w:numPr>
          <w:ilvl w:val="0"/>
          <w:numId w:val="49"/>
        </w:numPr>
        <w:spacing w:after="120" w:line="240" w:lineRule="auto"/>
        <w:rPr>
          <w:sz w:val="24"/>
          <w:szCs w:val="24"/>
        </w:rPr>
      </w:pPr>
      <w:r w:rsidRPr="004052AC">
        <w:rPr>
          <w:sz w:val="24"/>
          <w:szCs w:val="24"/>
        </w:rPr>
        <w:t xml:space="preserve">Dėl studijų programų keitimų: </w:t>
      </w:r>
    </w:p>
    <w:p w:rsidR="004052AC" w:rsidRPr="004052AC" w:rsidRDefault="004052AC" w:rsidP="004052AC">
      <w:pPr>
        <w:pStyle w:val="ListParagraph"/>
        <w:numPr>
          <w:ilvl w:val="1"/>
          <w:numId w:val="49"/>
        </w:numPr>
        <w:spacing w:after="120" w:line="240" w:lineRule="auto"/>
        <w:rPr>
          <w:sz w:val="24"/>
          <w:szCs w:val="24"/>
        </w:rPr>
      </w:pPr>
      <w:r w:rsidRPr="004052AC">
        <w:rPr>
          <w:sz w:val="24"/>
          <w:szCs w:val="24"/>
        </w:rPr>
        <w:t xml:space="preserve">Buvo keistos studijų programos ir mūsų fakultetas prarado kelis matematikos modulius kitų fakultetų studijų programose. </w:t>
      </w:r>
    </w:p>
    <w:p w:rsidR="004052AC" w:rsidRPr="004052AC" w:rsidRDefault="004052AC" w:rsidP="004052AC">
      <w:pPr>
        <w:pStyle w:val="ListParagraph"/>
        <w:numPr>
          <w:ilvl w:val="0"/>
          <w:numId w:val="49"/>
        </w:numPr>
        <w:spacing w:after="120" w:line="240" w:lineRule="auto"/>
        <w:rPr>
          <w:sz w:val="24"/>
          <w:szCs w:val="24"/>
        </w:rPr>
      </w:pPr>
      <w:r w:rsidRPr="004052AC">
        <w:rPr>
          <w:sz w:val="24"/>
          <w:szCs w:val="24"/>
        </w:rPr>
        <w:t xml:space="preserve">Kviestiniai dėstytojai - VGTU laimėjo 10 kviestinių dėstytojų. Mūsų fakultetas turi 2 kviestinius dėstytojus (ŠMM). </w:t>
      </w:r>
    </w:p>
    <w:p w:rsidR="004052AC" w:rsidRPr="004052AC" w:rsidRDefault="004052AC" w:rsidP="004052AC">
      <w:pPr>
        <w:pStyle w:val="ListParagraph"/>
        <w:numPr>
          <w:ilvl w:val="0"/>
          <w:numId w:val="49"/>
        </w:numPr>
        <w:spacing w:after="120" w:line="240" w:lineRule="auto"/>
        <w:rPr>
          <w:sz w:val="24"/>
          <w:szCs w:val="24"/>
        </w:rPr>
      </w:pPr>
      <w:r w:rsidRPr="004052AC">
        <w:rPr>
          <w:sz w:val="24"/>
          <w:szCs w:val="24"/>
        </w:rPr>
        <w:t xml:space="preserve">02-26 nuo 21:30 neveiks MOODLE visą naktį. </w:t>
      </w:r>
    </w:p>
    <w:p w:rsidR="004052AC" w:rsidRPr="004052AC" w:rsidRDefault="004052AC" w:rsidP="004052AC">
      <w:pPr>
        <w:pStyle w:val="ListParagraph"/>
        <w:numPr>
          <w:ilvl w:val="0"/>
          <w:numId w:val="49"/>
        </w:numPr>
        <w:spacing w:after="120" w:line="240" w:lineRule="auto"/>
        <w:rPr>
          <w:sz w:val="24"/>
          <w:szCs w:val="24"/>
        </w:rPr>
      </w:pPr>
      <w:r w:rsidRPr="004052AC">
        <w:rPr>
          <w:sz w:val="24"/>
          <w:szCs w:val="24"/>
        </w:rPr>
        <w:t xml:space="preserve">Šią savaitę fakultetas turi praeiti kokybės sistemos vidinį auditą. Priims Dekanas su Prodekane D. Deltuviene. </w:t>
      </w:r>
    </w:p>
    <w:p w:rsidR="004052AC" w:rsidRDefault="004052AC" w:rsidP="004052AC">
      <w:pPr>
        <w:pStyle w:val="ListParagraph"/>
        <w:numPr>
          <w:ilvl w:val="0"/>
          <w:numId w:val="49"/>
        </w:numPr>
        <w:spacing w:after="120" w:line="240" w:lineRule="auto"/>
        <w:rPr>
          <w:sz w:val="24"/>
          <w:szCs w:val="24"/>
        </w:rPr>
      </w:pPr>
      <w:r w:rsidRPr="004052AC">
        <w:rPr>
          <w:sz w:val="24"/>
          <w:szCs w:val="24"/>
        </w:rPr>
        <w:t>03-04 13:45 Dekano ataskaita FMF tarybos nariai bus informuoti. Posėdis turėtų būti išplėstinis - kviečiami visi fakulteto nariai.</w:t>
      </w:r>
    </w:p>
    <w:p w:rsidR="00C07F4D" w:rsidRDefault="00812026" w:rsidP="00C07F4D">
      <w:pPr>
        <w:pStyle w:val="ListParagraph"/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Visi už, kad į FMF Tarybą būtų deleguojamas SA FMF pirmininkas</w:t>
      </w:r>
    </w:p>
    <w:p w:rsidR="00EC2FE4" w:rsidRDefault="00EC2FE4" w:rsidP="00EC2FE4">
      <w:pPr>
        <w:pStyle w:val="ListParagraph"/>
        <w:numPr>
          <w:ilvl w:val="0"/>
          <w:numId w:val="8"/>
        </w:numPr>
        <w:spacing w:after="120" w:line="240" w:lineRule="auto"/>
        <w:rPr>
          <w:sz w:val="24"/>
          <w:szCs w:val="24"/>
        </w:rPr>
      </w:pPr>
      <w:r w:rsidRPr="00CC25B0">
        <w:rPr>
          <w:sz w:val="24"/>
          <w:szCs w:val="24"/>
        </w:rPr>
        <w:t>SVARSTYTA</w:t>
      </w:r>
      <w:r>
        <w:rPr>
          <w:sz w:val="24"/>
          <w:szCs w:val="24"/>
        </w:rPr>
        <w:t>: Valdyba</w:t>
      </w:r>
      <w:r>
        <w:rPr>
          <w:sz w:val="24"/>
          <w:szCs w:val="24"/>
        </w:rPr>
        <w:br/>
      </w:r>
      <w:r w:rsidR="00C07F4D">
        <w:rPr>
          <w:sz w:val="24"/>
          <w:szCs w:val="24"/>
        </w:rPr>
        <w:t>AP</w:t>
      </w:r>
      <w:r>
        <w:rPr>
          <w:sz w:val="24"/>
          <w:szCs w:val="24"/>
        </w:rPr>
        <w:t>TARTA:</w:t>
      </w:r>
    </w:p>
    <w:p w:rsidR="004052AC" w:rsidRPr="004052AC" w:rsidRDefault="004052AC" w:rsidP="004052AC">
      <w:pPr>
        <w:pStyle w:val="ListParagraph"/>
        <w:numPr>
          <w:ilvl w:val="0"/>
          <w:numId w:val="50"/>
        </w:numPr>
        <w:spacing w:after="120" w:line="240" w:lineRule="auto"/>
        <w:rPr>
          <w:sz w:val="24"/>
          <w:szCs w:val="24"/>
        </w:rPr>
      </w:pPr>
      <w:r w:rsidRPr="004052AC">
        <w:rPr>
          <w:sz w:val="24"/>
          <w:szCs w:val="24"/>
        </w:rPr>
        <w:t xml:space="preserve">AIESEC - tai savanoriškos organizacijos tinklas padedantis studentams susirasti paktiką užsienyje, taip pat kaip ir užsieniečiams surasti praktikos vietą lietuvoje. </w:t>
      </w:r>
    </w:p>
    <w:p w:rsidR="004052AC" w:rsidRPr="004052AC" w:rsidRDefault="004052AC" w:rsidP="004052AC">
      <w:pPr>
        <w:pStyle w:val="ListParagraph"/>
        <w:numPr>
          <w:ilvl w:val="0"/>
          <w:numId w:val="50"/>
        </w:numPr>
        <w:spacing w:after="120" w:line="240" w:lineRule="auto"/>
        <w:rPr>
          <w:sz w:val="24"/>
          <w:szCs w:val="24"/>
        </w:rPr>
      </w:pPr>
      <w:r w:rsidRPr="004052AC">
        <w:rPr>
          <w:sz w:val="24"/>
          <w:szCs w:val="24"/>
        </w:rPr>
        <w:t xml:space="preserve">Senatas - jeigu yra norinčių į senatą rašykite Laurai Ladietaitei </w:t>
      </w:r>
    </w:p>
    <w:p w:rsidR="004052AC" w:rsidRPr="004052AC" w:rsidRDefault="004052AC" w:rsidP="004052AC">
      <w:pPr>
        <w:pStyle w:val="ListParagraph"/>
        <w:numPr>
          <w:ilvl w:val="0"/>
          <w:numId w:val="50"/>
        </w:numPr>
        <w:spacing w:after="120" w:line="240" w:lineRule="auto"/>
        <w:rPr>
          <w:sz w:val="24"/>
          <w:szCs w:val="24"/>
        </w:rPr>
      </w:pPr>
      <w:r w:rsidRPr="004052AC">
        <w:rPr>
          <w:sz w:val="24"/>
          <w:szCs w:val="24"/>
        </w:rPr>
        <w:lastRenderedPageBreak/>
        <w:t xml:space="preserve">SAF rinkiminės - bus renkamas SPK ir Už/prieš pasisakyti gali tik seniūnai ir fakulteto pirmininkas </w:t>
      </w:r>
    </w:p>
    <w:p w:rsidR="004052AC" w:rsidRPr="004052AC" w:rsidRDefault="004052AC" w:rsidP="004052AC">
      <w:pPr>
        <w:pStyle w:val="ListParagraph"/>
        <w:numPr>
          <w:ilvl w:val="0"/>
          <w:numId w:val="50"/>
        </w:numPr>
        <w:spacing w:after="120" w:line="240" w:lineRule="auto"/>
        <w:rPr>
          <w:sz w:val="24"/>
          <w:szCs w:val="24"/>
        </w:rPr>
      </w:pPr>
      <w:r w:rsidRPr="004052AC">
        <w:rPr>
          <w:sz w:val="24"/>
          <w:szCs w:val="24"/>
        </w:rPr>
        <w:t xml:space="preserve">Integracija - vasarą planą parengs VGTU SA CB ir bus stipriai pageidautina, kad juo būtų </w:t>
      </w:r>
      <w:r>
        <w:rPr>
          <w:sz w:val="24"/>
          <w:szCs w:val="24"/>
        </w:rPr>
        <w:t>laiko</w:t>
      </w:r>
      <w:r w:rsidRPr="004052AC">
        <w:rPr>
          <w:sz w:val="24"/>
          <w:szCs w:val="24"/>
        </w:rPr>
        <w:t xml:space="preserve">masi </w:t>
      </w:r>
    </w:p>
    <w:p w:rsidR="00C07F4D" w:rsidRDefault="004052AC" w:rsidP="004052AC">
      <w:pPr>
        <w:pStyle w:val="ListParagraph"/>
        <w:numPr>
          <w:ilvl w:val="0"/>
          <w:numId w:val="50"/>
        </w:num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VGTU namo ū</w:t>
      </w:r>
      <w:r w:rsidRPr="004052AC">
        <w:rPr>
          <w:sz w:val="24"/>
          <w:szCs w:val="24"/>
        </w:rPr>
        <w:t>kvedžiu paskirtas J.Sadauskas. Jis ten gyvens ir už tą pačią kainą, kurią sumoką bendrabučiui, jis prisidės prie namo išlaikymo.</w:t>
      </w:r>
    </w:p>
    <w:p w:rsidR="00EC2FE4" w:rsidRDefault="00EC2FE4" w:rsidP="00EC2FE4">
      <w:pPr>
        <w:pStyle w:val="ListParagraph"/>
        <w:numPr>
          <w:ilvl w:val="0"/>
          <w:numId w:val="8"/>
        </w:numPr>
        <w:spacing w:after="120" w:line="240" w:lineRule="auto"/>
        <w:rPr>
          <w:sz w:val="24"/>
          <w:szCs w:val="24"/>
        </w:rPr>
      </w:pPr>
      <w:r w:rsidRPr="00CC25B0">
        <w:rPr>
          <w:sz w:val="24"/>
          <w:szCs w:val="24"/>
        </w:rPr>
        <w:t>SVARSTYTA</w:t>
      </w:r>
      <w:r>
        <w:rPr>
          <w:sz w:val="24"/>
          <w:szCs w:val="24"/>
        </w:rPr>
        <w:t xml:space="preserve">: </w:t>
      </w:r>
      <w:r>
        <w:t>AIESEC narystė</w:t>
      </w:r>
      <w:r>
        <w:rPr>
          <w:sz w:val="24"/>
          <w:szCs w:val="24"/>
        </w:rPr>
        <w:br/>
        <w:t>NUTARTA:</w:t>
      </w:r>
    </w:p>
    <w:p w:rsidR="00812026" w:rsidRDefault="00812026" w:rsidP="00812026">
      <w:pPr>
        <w:pStyle w:val="ListParagraph"/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AIESEC – organizuoja praktikas ir savanorystę kitoje šalyje. </w:t>
      </w:r>
      <w:r>
        <w:rPr>
          <w:sz w:val="24"/>
          <w:szCs w:val="24"/>
        </w:rPr>
        <w:br/>
      </w:r>
      <w:r w:rsidR="00F50F55">
        <w:rPr>
          <w:sz w:val="24"/>
          <w:szCs w:val="24"/>
        </w:rPr>
        <w:t>Jie siūlo papildomas praktikos galimybes mūsų universitete, mainais prašo ~15 minučių prisistatymui stovykloje.</w:t>
      </w:r>
    </w:p>
    <w:p w:rsidR="00F50F55" w:rsidRDefault="00F50F55" w:rsidP="00812026">
      <w:pPr>
        <w:pStyle w:val="ListParagraph"/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Visi pritaria bendradarbiavimui su jais.</w:t>
      </w:r>
    </w:p>
    <w:p w:rsidR="00EC2FE4" w:rsidRDefault="00EC2FE4" w:rsidP="00EC2FE4">
      <w:pPr>
        <w:pStyle w:val="ListParagraph"/>
        <w:numPr>
          <w:ilvl w:val="0"/>
          <w:numId w:val="8"/>
        </w:numPr>
        <w:spacing w:after="120" w:line="240" w:lineRule="auto"/>
        <w:rPr>
          <w:sz w:val="24"/>
          <w:szCs w:val="24"/>
        </w:rPr>
      </w:pPr>
      <w:r w:rsidRPr="00CC25B0">
        <w:rPr>
          <w:sz w:val="24"/>
          <w:szCs w:val="24"/>
        </w:rPr>
        <w:t>SVARSTYTA</w:t>
      </w:r>
      <w:r>
        <w:rPr>
          <w:sz w:val="24"/>
          <w:szCs w:val="24"/>
        </w:rPr>
        <w:t xml:space="preserve">: </w:t>
      </w:r>
      <w:r>
        <w:t>FUN TV</w:t>
      </w:r>
      <w:r>
        <w:rPr>
          <w:sz w:val="24"/>
          <w:szCs w:val="24"/>
        </w:rPr>
        <w:br/>
        <w:t>NUTARTA:</w:t>
      </w:r>
      <w:r w:rsidR="005E4A00">
        <w:rPr>
          <w:sz w:val="24"/>
          <w:szCs w:val="24"/>
        </w:rPr>
        <w:t xml:space="preserve"> Niekas nevyksta. Kitą savaitę TURĖTŲ kažkas pradėt vykt...</w:t>
      </w:r>
    </w:p>
    <w:p w:rsidR="00EC2FE4" w:rsidRPr="00BC6D48" w:rsidRDefault="00EC2FE4" w:rsidP="00BC6D48">
      <w:pPr>
        <w:pStyle w:val="ListParagraph"/>
        <w:numPr>
          <w:ilvl w:val="0"/>
          <w:numId w:val="8"/>
        </w:numPr>
        <w:spacing w:after="120" w:line="240" w:lineRule="auto"/>
        <w:rPr>
          <w:sz w:val="24"/>
          <w:szCs w:val="24"/>
        </w:rPr>
      </w:pPr>
      <w:r w:rsidRPr="00CC25B0">
        <w:rPr>
          <w:sz w:val="24"/>
          <w:szCs w:val="24"/>
        </w:rPr>
        <w:t>SVARSTYTA</w:t>
      </w:r>
      <w:r>
        <w:rPr>
          <w:sz w:val="24"/>
          <w:szCs w:val="24"/>
        </w:rPr>
        <w:t xml:space="preserve">: </w:t>
      </w:r>
      <w:r>
        <w:t>Rinkiminė - Kandidatai</w:t>
      </w:r>
      <w:r>
        <w:rPr>
          <w:sz w:val="24"/>
          <w:szCs w:val="24"/>
        </w:rPr>
        <w:br/>
        <w:t>NUTARTA:</w:t>
      </w:r>
      <w:r w:rsidR="005E4A00">
        <w:rPr>
          <w:sz w:val="24"/>
          <w:szCs w:val="24"/>
        </w:rPr>
        <w:t xml:space="preserve"> kas nori kandidatuoti, visi gali dar rašyti dvi savaites. Atsiųsti reikia cv ir motyvacinį. Siųsti </w:t>
      </w:r>
      <w:hyperlink r:id="rId10" w:history="1">
        <w:r w:rsidR="005E4A00" w:rsidRPr="002C72ED">
          <w:rPr>
            <w:rStyle w:val="Hyperlink"/>
            <w:sz w:val="24"/>
            <w:szCs w:val="24"/>
          </w:rPr>
          <w:t>fmf@vgtusa.lt</w:t>
        </w:r>
      </w:hyperlink>
      <w:r w:rsidR="005E4A00">
        <w:rPr>
          <w:sz w:val="24"/>
          <w:szCs w:val="24"/>
        </w:rPr>
        <w:t xml:space="preserve"> . Kolkas kandidat</w:t>
      </w:r>
      <w:r w:rsidR="00D30575">
        <w:rPr>
          <w:sz w:val="24"/>
          <w:szCs w:val="24"/>
        </w:rPr>
        <w:t xml:space="preserve">uoja Kornelija ir Jonas. </w:t>
      </w:r>
      <w:r w:rsidR="005E4A00">
        <w:rPr>
          <w:sz w:val="24"/>
          <w:szCs w:val="24"/>
        </w:rPr>
        <w:br/>
      </w:r>
      <w:r w:rsidR="0017051A">
        <w:rPr>
          <w:sz w:val="24"/>
          <w:szCs w:val="24"/>
        </w:rPr>
        <w:t>KORNELIJA</w:t>
      </w:r>
      <w:r w:rsidR="005E4A00">
        <w:rPr>
          <w:sz w:val="24"/>
          <w:szCs w:val="24"/>
        </w:rPr>
        <w:t>: dar neįstojus žinojau kad ateisiu į SA. Bedalyvaudama SA veikloje supratau, jog noriu kažko daugiau t.y. į šias pareigas.</w:t>
      </w:r>
      <w:r w:rsidR="005E4A00">
        <w:rPr>
          <w:sz w:val="24"/>
          <w:szCs w:val="24"/>
        </w:rPr>
        <w:br/>
      </w:r>
      <w:r w:rsidR="0017051A">
        <w:rPr>
          <w:sz w:val="24"/>
          <w:szCs w:val="24"/>
        </w:rPr>
        <w:t>JONAS: noriu į</w:t>
      </w:r>
      <w:r w:rsidR="00EE26EF" w:rsidRPr="00EE26EF">
        <w:rPr>
          <w:sz w:val="24"/>
          <w:szCs w:val="24"/>
        </w:rPr>
        <w:t xml:space="preserve"> pirminin</w:t>
      </w:r>
      <w:r w:rsidR="0017051A">
        <w:rPr>
          <w:sz w:val="24"/>
          <w:szCs w:val="24"/>
        </w:rPr>
        <w:t>ko pareigas nes aš</w:t>
      </w:r>
      <w:r w:rsidR="00EE26EF" w:rsidRPr="00EE26EF">
        <w:rPr>
          <w:sz w:val="24"/>
          <w:szCs w:val="24"/>
        </w:rPr>
        <w:t xml:space="preserve"> mokykloj buvau du metus</w:t>
      </w:r>
      <w:r w:rsidR="00D30575">
        <w:rPr>
          <w:sz w:val="24"/>
          <w:szCs w:val="24"/>
        </w:rPr>
        <w:t xml:space="preserve"> Europos Klubo prezidentas ir dė</w:t>
      </w:r>
      <w:r w:rsidR="00EE26EF" w:rsidRPr="00EE26EF">
        <w:rPr>
          <w:sz w:val="24"/>
          <w:szCs w:val="24"/>
        </w:rPr>
        <w:t>ka to klubo as</w:t>
      </w:r>
      <w:r w:rsidR="0017051A">
        <w:rPr>
          <w:sz w:val="24"/>
          <w:szCs w:val="24"/>
        </w:rPr>
        <w:t xml:space="preserve"> pakeliavau daug po pasaulį</w:t>
      </w:r>
      <w:r w:rsidR="00D30575">
        <w:rPr>
          <w:sz w:val="24"/>
          <w:szCs w:val="24"/>
        </w:rPr>
        <w:t xml:space="preserve"> ir šeip turė</w:t>
      </w:r>
      <w:r w:rsidR="0017051A">
        <w:rPr>
          <w:sz w:val="24"/>
          <w:szCs w:val="24"/>
        </w:rPr>
        <w:t>jau visokio idomaus darbo su užsienio mokyklom ir pnš</w:t>
      </w:r>
      <w:r w:rsidR="00BC6D48">
        <w:rPr>
          <w:sz w:val="24"/>
          <w:szCs w:val="24"/>
        </w:rPr>
        <w:t>. Š</w:t>
      </w:r>
      <w:r w:rsidR="00BC6D48" w:rsidRPr="00EE26EF">
        <w:rPr>
          <w:sz w:val="24"/>
          <w:szCs w:val="24"/>
        </w:rPr>
        <w:t xml:space="preserve">eip </w:t>
      </w:r>
      <w:r w:rsidR="00EE26EF" w:rsidRPr="00EE26EF">
        <w:rPr>
          <w:sz w:val="24"/>
          <w:szCs w:val="24"/>
        </w:rPr>
        <w:t>laba</w:t>
      </w:r>
      <w:r w:rsidR="00BC6D48">
        <w:rPr>
          <w:sz w:val="24"/>
          <w:szCs w:val="24"/>
        </w:rPr>
        <w:t>i patinka man savanoriauti, ypač</w:t>
      </w:r>
      <w:r w:rsidR="00BC6D48" w:rsidRPr="00EE26EF">
        <w:rPr>
          <w:sz w:val="24"/>
          <w:szCs w:val="24"/>
        </w:rPr>
        <w:t xml:space="preserve"> </w:t>
      </w:r>
      <w:r w:rsidR="00BC6D48">
        <w:rPr>
          <w:sz w:val="24"/>
          <w:szCs w:val="24"/>
        </w:rPr>
        <w:t>maratono renginiuose. Todė</w:t>
      </w:r>
      <w:r w:rsidR="00BC6D48" w:rsidRPr="00EE26EF">
        <w:rPr>
          <w:sz w:val="24"/>
          <w:szCs w:val="24"/>
        </w:rPr>
        <w:t xml:space="preserve">l </w:t>
      </w:r>
      <w:r w:rsidR="00BC6D48">
        <w:rPr>
          <w:sz w:val="24"/>
          <w:szCs w:val="24"/>
        </w:rPr>
        <w:t>as esu toks kaip ir darbštus</w:t>
      </w:r>
      <w:r w:rsidR="00EE26EF" w:rsidRPr="00EE26EF">
        <w:rPr>
          <w:sz w:val="24"/>
          <w:szCs w:val="24"/>
        </w:rPr>
        <w:t xml:space="preserve"> man ir labai norisi vado</w:t>
      </w:r>
      <w:r w:rsidR="00BC6D48">
        <w:rPr>
          <w:sz w:val="24"/>
          <w:szCs w:val="24"/>
        </w:rPr>
        <w:t>vaut SA FMF bei turėt savo komandą, su kuria mes galetumė</w:t>
      </w:r>
      <w:r w:rsidR="00EE26EF" w:rsidRPr="00EE26EF">
        <w:rPr>
          <w:sz w:val="24"/>
          <w:szCs w:val="24"/>
        </w:rPr>
        <w:t>m labai daug ko nuve</w:t>
      </w:r>
      <w:r w:rsidR="00BC6D48">
        <w:rPr>
          <w:sz w:val="24"/>
          <w:szCs w:val="24"/>
        </w:rPr>
        <w:t xml:space="preserve">ikti :)) Ir dar tiesiog noriu į </w:t>
      </w:r>
      <w:r w:rsidR="00EE26EF" w:rsidRPr="00EE26EF">
        <w:rPr>
          <w:sz w:val="24"/>
          <w:szCs w:val="24"/>
        </w:rPr>
        <w:t>pirmininkus ne</w:t>
      </w:r>
      <w:r w:rsidR="00BC6D48">
        <w:rPr>
          <w:sz w:val="24"/>
          <w:szCs w:val="24"/>
        </w:rPr>
        <w:t>s tiesiog noriu pagerinti savo žinias bei įgudž</w:t>
      </w:r>
      <w:r w:rsidR="00EE26EF" w:rsidRPr="00EE26EF">
        <w:rPr>
          <w:sz w:val="24"/>
          <w:szCs w:val="24"/>
        </w:rPr>
        <w:t>ius, ismokti dar labiau planuoti laik</w:t>
      </w:r>
      <w:r w:rsidR="00BC6D48">
        <w:rPr>
          <w:sz w:val="24"/>
          <w:szCs w:val="24"/>
        </w:rPr>
        <w:t>ą ir dar labiau patobulė</w:t>
      </w:r>
      <w:r w:rsidR="00EE26EF" w:rsidRPr="00EE26EF">
        <w:rPr>
          <w:sz w:val="24"/>
          <w:szCs w:val="24"/>
        </w:rPr>
        <w:t>ti</w:t>
      </w:r>
    </w:p>
    <w:p w:rsidR="00EC2FE4" w:rsidRDefault="00EC2FE4" w:rsidP="00EC2FE4">
      <w:pPr>
        <w:pStyle w:val="ListParagraph"/>
        <w:numPr>
          <w:ilvl w:val="0"/>
          <w:numId w:val="8"/>
        </w:numPr>
        <w:spacing w:after="120" w:line="240" w:lineRule="auto"/>
        <w:rPr>
          <w:sz w:val="24"/>
          <w:szCs w:val="24"/>
        </w:rPr>
      </w:pPr>
      <w:r w:rsidRPr="00CC25B0">
        <w:rPr>
          <w:sz w:val="24"/>
          <w:szCs w:val="24"/>
        </w:rPr>
        <w:t>SVARSTYTA</w:t>
      </w:r>
      <w:r>
        <w:rPr>
          <w:sz w:val="24"/>
          <w:szCs w:val="24"/>
        </w:rPr>
        <w:t xml:space="preserve">: </w:t>
      </w:r>
      <w:r>
        <w:t>Patinka/Nepatinka</w:t>
      </w:r>
      <w:r>
        <w:rPr>
          <w:sz w:val="24"/>
          <w:szCs w:val="24"/>
        </w:rPr>
        <w:br/>
        <w:t>NUTARTA:</w:t>
      </w:r>
    </w:p>
    <w:p w:rsidR="00AF1E9A" w:rsidRPr="001D6480" w:rsidRDefault="00AF1E9A" w:rsidP="001D6480">
      <w:pPr>
        <w:pStyle w:val="ListParagraph"/>
        <w:spacing w:after="120" w:line="240" w:lineRule="auto"/>
        <w:rPr>
          <w:sz w:val="24"/>
          <w:szCs w:val="24"/>
        </w:rPr>
      </w:pPr>
      <w:r w:rsidRPr="00AF3D66">
        <w:rPr>
          <w:sz w:val="24"/>
          <w:szCs w:val="24"/>
        </w:rPr>
        <w:br w:type="page"/>
      </w:r>
    </w:p>
    <w:p w:rsidR="007F7A28" w:rsidRPr="00D97A88" w:rsidRDefault="007F7A28" w:rsidP="002D13E2">
      <w:pPr>
        <w:pStyle w:val="ListParagraph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97A88">
        <w:rPr>
          <w:rFonts w:ascii="Times New Roman" w:hAnsi="Times New Roman" w:cs="Times New Roman"/>
          <w:b/>
          <w:sz w:val="24"/>
          <w:szCs w:val="24"/>
        </w:rPr>
        <w:lastRenderedPageBreak/>
        <w:t>PRIEDAS nr. 1</w:t>
      </w:r>
    </w:p>
    <w:p w:rsidR="00D97A88" w:rsidRPr="00D97A88" w:rsidRDefault="00D97A88" w:rsidP="002D13E2">
      <w:pPr>
        <w:pStyle w:val="ListParagraph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7F7A28" w:rsidRDefault="007F7A28" w:rsidP="002D13E2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VGTU SA FMF visuoti</w:t>
      </w:r>
      <w:r w:rsidR="00BC5591">
        <w:rPr>
          <w:rFonts w:ascii="Times New Roman" w:hAnsi="Times New Roman" w:cs="Times New Roman"/>
          <w:b/>
          <w:sz w:val="24"/>
          <w:szCs w:val="24"/>
        </w:rPr>
        <w:t>nio susirinkimo dalyvių sąrašas</w:t>
      </w:r>
    </w:p>
    <w:p w:rsidR="00BC6D48" w:rsidRDefault="00BC6D48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  <w:sectPr w:rsidR="00BC6D48" w:rsidSect="00013C8A">
          <w:type w:val="continuous"/>
          <w:pgSz w:w="11906" w:h="16838"/>
          <w:pgMar w:top="1134" w:right="567" w:bottom="1134" w:left="1701" w:header="567" w:footer="567" w:gutter="0"/>
          <w:cols w:space="720"/>
          <w:docGrid w:linePitch="212"/>
        </w:sectPr>
      </w:pPr>
    </w:p>
    <w:p w:rsidR="00316ED9" w:rsidRDefault="00316ED9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Agnė Panavaitė </w:t>
      </w:r>
    </w:p>
    <w:p w:rsidR="00E662D9" w:rsidRDefault="00E662D9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Ignotas Asadauskas</w:t>
      </w:r>
    </w:p>
    <w:p w:rsidR="00E662D9" w:rsidRDefault="00E662D9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Simonas Liutika</w:t>
      </w:r>
    </w:p>
    <w:p w:rsidR="00E662D9" w:rsidRDefault="00E662D9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</w:t>
      </w:r>
      <w:r w:rsidR="00D50CD1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mantas Gedminas</w:t>
      </w:r>
    </w:p>
    <w:p w:rsidR="00E662D9" w:rsidRPr="006E404B" w:rsidRDefault="00E662D9" w:rsidP="006E404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Monkia Brazaitytė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Jovita Umbrasaitė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Gabrielė Ubartaitė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Neringa Kretkovskytė 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Imantas Balandis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Imantė Šarlauskaitė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Lina Kuchalskytė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Titas Brigmanas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Kviesk</w:t>
      </w:r>
      <w:r w:rsidR="006E404B">
        <w:rPr>
          <w:rFonts w:ascii="Times New Roman" w:hAnsi="Times New Roman" w:cs="Times New Roman"/>
          <w:sz w:val="24"/>
          <w:szCs w:val="24"/>
        </w:rPr>
        <w:t>ai</w:t>
      </w:r>
      <w:r>
        <w:rPr>
          <w:rFonts w:ascii="Times New Roman" w:hAnsi="Times New Roman" w:cs="Times New Roman"/>
          <w:sz w:val="24"/>
          <w:szCs w:val="24"/>
        </w:rPr>
        <w:t>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Erika Venckaitė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Alisa Januškevič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Paulius Barysas</w:t>
      </w:r>
    </w:p>
    <w:p w:rsidR="00572B1F" w:rsidRDefault="00572B1F" w:rsidP="006E404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Evaldas Daškevičius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Viktorija Gerfolveden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Greta Kriaučiūnaitė</w:t>
      </w:r>
      <w:r w:rsidRPr="00572B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Tomas Klebonas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Paulius Možeika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Artūras Birbalas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Renata Klimato 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Aida Kamarauskaitė 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Marius Kučinskas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Ovidijus Balkauskas</w:t>
      </w:r>
    </w:p>
    <w:p w:rsidR="00572B1F" w:rsidRDefault="00572B1F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Augustė Gedaitė</w:t>
      </w:r>
    </w:p>
    <w:p w:rsidR="00BF59C8" w:rsidRDefault="00BF59C8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Gerda Matulaitytė</w:t>
      </w:r>
    </w:p>
    <w:p w:rsidR="00BF59C8" w:rsidRDefault="00BF59C8" w:rsidP="002D13E2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Dainius Urbonas</w:t>
      </w:r>
    </w:p>
    <w:p w:rsidR="00C45A64" w:rsidRDefault="00BF59C8" w:rsidP="006E404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Marius Malinauskas</w:t>
      </w:r>
    </w:p>
    <w:p w:rsidR="006E404B" w:rsidRDefault="006E404B" w:rsidP="006E404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Andrius Sakalauskas</w:t>
      </w:r>
    </w:p>
    <w:p w:rsidR="006E404B" w:rsidRDefault="006E404B" w:rsidP="006E404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Dainius Urbonas</w:t>
      </w:r>
    </w:p>
    <w:p w:rsidR="006E404B" w:rsidRDefault="006E404B" w:rsidP="006E404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Brazaitytė</w:t>
      </w:r>
    </w:p>
    <w:p w:rsidR="006E404B" w:rsidRDefault="006E404B" w:rsidP="006E404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Jonas Lukoševičius</w:t>
      </w:r>
    </w:p>
    <w:p w:rsidR="006E404B" w:rsidRPr="006E404B" w:rsidRDefault="006E404B" w:rsidP="006E404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Mantas Sadauskas</w:t>
      </w:r>
    </w:p>
    <w:sectPr w:rsidR="006E404B" w:rsidRPr="006E404B" w:rsidSect="00BC6D48">
      <w:type w:val="continuous"/>
      <w:pgSz w:w="11906" w:h="16838"/>
      <w:pgMar w:top="1134" w:right="567" w:bottom="1134" w:left="1701" w:header="567" w:footer="567" w:gutter="0"/>
      <w:cols w:num="2"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2F84" w:rsidRDefault="002B2F84">
      <w:r>
        <w:separator/>
      </w:r>
    </w:p>
  </w:endnote>
  <w:endnote w:type="continuationSeparator" w:id="0">
    <w:p w:rsidR="002B2F84" w:rsidRDefault="002B2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altName w:val="Times New Roman"/>
    <w:charset w:val="01"/>
    <w:family w:val="auto"/>
    <w:pitch w:val="variable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pirmininkas: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3F1CA7">
      <w:rPr>
        <w:sz w:val="22"/>
        <w:szCs w:val="22"/>
      </w:rPr>
      <w:t>Andrius Sakalauskas</w:t>
    </w: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sekretorius: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3F1CA7">
      <w:rPr>
        <w:sz w:val="22"/>
        <w:szCs w:val="22"/>
      </w:rPr>
      <w:t>Agnė Panavaitė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2F84" w:rsidRDefault="002B2F84">
      <w:r>
        <w:separator/>
      </w:r>
    </w:p>
  </w:footnote>
  <w:footnote w:type="continuationSeparator" w:id="0">
    <w:p w:rsidR="002B2F84" w:rsidRDefault="002B2F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5EA001C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D2535D"/>
    <w:multiLevelType w:val="hybridMultilevel"/>
    <w:tmpl w:val="A186298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 w15:restartNumberingAfterBreak="0">
    <w:nsid w:val="0D85674C"/>
    <w:multiLevelType w:val="hybridMultilevel"/>
    <w:tmpl w:val="6CDE1F2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376D10"/>
    <w:multiLevelType w:val="hybridMultilevel"/>
    <w:tmpl w:val="BB46E69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0220879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824389"/>
    <w:multiLevelType w:val="hybridMultilevel"/>
    <w:tmpl w:val="A98609E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6184083"/>
    <w:multiLevelType w:val="hybridMultilevel"/>
    <w:tmpl w:val="53263E2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1ECC207A"/>
    <w:multiLevelType w:val="hybridMultilevel"/>
    <w:tmpl w:val="1C2AD0D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B4A7EA5"/>
    <w:multiLevelType w:val="hybridMultilevel"/>
    <w:tmpl w:val="A98609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C1C7812"/>
    <w:multiLevelType w:val="hybridMultilevel"/>
    <w:tmpl w:val="243687F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F1E3F98"/>
    <w:multiLevelType w:val="hybridMultilevel"/>
    <w:tmpl w:val="BF7CAA8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371F5B13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D074CF"/>
    <w:multiLevelType w:val="hybridMultilevel"/>
    <w:tmpl w:val="0DE6B0D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0D853B1"/>
    <w:multiLevelType w:val="hybridMultilevel"/>
    <w:tmpl w:val="06900EE2"/>
    <w:lvl w:ilvl="0" w:tplc="0427000F">
      <w:start w:val="1"/>
      <w:numFmt w:val="decimal"/>
      <w:lvlText w:val="%1."/>
      <w:lvlJc w:val="left"/>
      <w:pPr>
        <w:ind w:left="1494" w:hanging="360"/>
      </w:pPr>
    </w:lvl>
    <w:lvl w:ilvl="1" w:tplc="0409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2" w:tplc="0427001B">
      <w:start w:val="1"/>
      <w:numFmt w:val="lowerRoman"/>
      <w:lvlText w:val="%3."/>
      <w:lvlJc w:val="right"/>
      <w:pPr>
        <w:ind w:left="2934" w:hanging="180"/>
      </w:pPr>
    </w:lvl>
    <w:lvl w:ilvl="3" w:tplc="0427000F" w:tentative="1">
      <w:start w:val="1"/>
      <w:numFmt w:val="decimal"/>
      <w:lvlText w:val="%4."/>
      <w:lvlJc w:val="left"/>
      <w:pPr>
        <w:ind w:left="3654" w:hanging="360"/>
      </w:pPr>
    </w:lvl>
    <w:lvl w:ilvl="4" w:tplc="04270019" w:tentative="1">
      <w:start w:val="1"/>
      <w:numFmt w:val="lowerLetter"/>
      <w:lvlText w:val="%5."/>
      <w:lvlJc w:val="left"/>
      <w:pPr>
        <w:ind w:left="4374" w:hanging="360"/>
      </w:pPr>
    </w:lvl>
    <w:lvl w:ilvl="5" w:tplc="0427001B" w:tentative="1">
      <w:start w:val="1"/>
      <w:numFmt w:val="lowerRoman"/>
      <w:lvlText w:val="%6."/>
      <w:lvlJc w:val="right"/>
      <w:pPr>
        <w:ind w:left="5094" w:hanging="180"/>
      </w:pPr>
    </w:lvl>
    <w:lvl w:ilvl="6" w:tplc="0427000F" w:tentative="1">
      <w:start w:val="1"/>
      <w:numFmt w:val="decimal"/>
      <w:lvlText w:val="%7."/>
      <w:lvlJc w:val="left"/>
      <w:pPr>
        <w:ind w:left="5814" w:hanging="360"/>
      </w:pPr>
    </w:lvl>
    <w:lvl w:ilvl="7" w:tplc="04270019" w:tentative="1">
      <w:start w:val="1"/>
      <w:numFmt w:val="lowerLetter"/>
      <w:lvlText w:val="%8."/>
      <w:lvlJc w:val="left"/>
      <w:pPr>
        <w:ind w:left="6534" w:hanging="360"/>
      </w:pPr>
    </w:lvl>
    <w:lvl w:ilvl="8" w:tplc="0427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1" w15:restartNumberingAfterBreak="0">
    <w:nsid w:val="41330BC7"/>
    <w:multiLevelType w:val="hybridMultilevel"/>
    <w:tmpl w:val="A9049BF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42F877E6"/>
    <w:multiLevelType w:val="hybridMultilevel"/>
    <w:tmpl w:val="5532F3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4" w15:restartNumberingAfterBreak="0">
    <w:nsid w:val="48DE1DA0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B0D0635"/>
    <w:multiLevelType w:val="hybridMultilevel"/>
    <w:tmpl w:val="20106E26"/>
    <w:lvl w:ilvl="0" w:tplc="572C9268">
      <w:start w:val="1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938" w:hanging="360"/>
      </w:pPr>
    </w:lvl>
    <w:lvl w:ilvl="2" w:tplc="0427001B">
      <w:start w:val="1"/>
      <w:numFmt w:val="lowerRoman"/>
      <w:lvlText w:val="%3."/>
      <w:lvlJc w:val="right"/>
      <w:pPr>
        <w:ind w:left="2658" w:hanging="180"/>
      </w:pPr>
    </w:lvl>
    <w:lvl w:ilvl="3" w:tplc="0427000F" w:tentative="1">
      <w:start w:val="1"/>
      <w:numFmt w:val="decimal"/>
      <w:lvlText w:val="%4."/>
      <w:lvlJc w:val="left"/>
      <w:pPr>
        <w:ind w:left="3378" w:hanging="360"/>
      </w:pPr>
    </w:lvl>
    <w:lvl w:ilvl="4" w:tplc="04270019" w:tentative="1">
      <w:start w:val="1"/>
      <w:numFmt w:val="lowerLetter"/>
      <w:lvlText w:val="%5."/>
      <w:lvlJc w:val="left"/>
      <w:pPr>
        <w:ind w:left="4098" w:hanging="360"/>
      </w:pPr>
    </w:lvl>
    <w:lvl w:ilvl="5" w:tplc="0427001B" w:tentative="1">
      <w:start w:val="1"/>
      <w:numFmt w:val="lowerRoman"/>
      <w:lvlText w:val="%6."/>
      <w:lvlJc w:val="right"/>
      <w:pPr>
        <w:ind w:left="4818" w:hanging="180"/>
      </w:pPr>
    </w:lvl>
    <w:lvl w:ilvl="6" w:tplc="0427000F" w:tentative="1">
      <w:start w:val="1"/>
      <w:numFmt w:val="decimal"/>
      <w:lvlText w:val="%7."/>
      <w:lvlJc w:val="left"/>
      <w:pPr>
        <w:ind w:left="5538" w:hanging="360"/>
      </w:pPr>
    </w:lvl>
    <w:lvl w:ilvl="7" w:tplc="04270019" w:tentative="1">
      <w:start w:val="1"/>
      <w:numFmt w:val="lowerLetter"/>
      <w:lvlText w:val="%8."/>
      <w:lvlJc w:val="left"/>
      <w:pPr>
        <w:ind w:left="6258" w:hanging="360"/>
      </w:pPr>
    </w:lvl>
    <w:lvl w:ilvl="8" w:tplc="0427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36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4FC50813"/>
    <w:multiLevelType w:val="hybridMultilevel"/>
    <w:tmpl w:val="BD94467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0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778" w:hanging="360"/>
      </w:pPr>
    </w:lvl>
    <w:lvl w:ilvl="1" w:tplc="04270019">
      <w:start w:val="1"/>
      <w:numFmt w:val="lowerLetter"/>
      <w:lvlText w:val="%2."/>
      <w:lvlJc w:val="left"/>
      <w:pPr>
        <w:ind w:left="2498" w:hanging="360"/>
      </w:pPr>
    </w:lvl>
    <w:lvl w:ilvl="2" w:tplc="0427001B">
      <w:start w:val="1"/>
      <w:numFmt w:val="lowerRoman"/>
      <w:lvlText w:val="%3."/>
      <w:lvlJc w:val="right"/>
      <w:pPr>
        <w:ind w:left="3218" w:hanging="180"/>
      </w:pPr>
    </w:lvl>
    <w:lvl w:ilvl="3" w:tplc="0427000F" w:tentative="1">
      <w:start w:val="1"/>
      <w:numFmt w:val="decimal"/>
      <w:lvlText w:val="%4."/>
      <w:lvlJc w:val="left"/>
      <w:pPr>
        <w:ind w:left="3938" w:hanging="360"/>
      </w:pPr>
    </w:lvl>
    <w:lvl w:ilvl="4" w:tplc="04270019" w:tentative="1">
      <w:start w:val="1"/>
      <w:numFmt w:val="lowerLetter"/>
      <w:lvlText w:val="%5."/>
      <w:lvlJc w:val="left"/>
      <w:pPr>
        <w:ind w:left="4658" w:hanging="360"/>
      </w:pPr>
    </w:lvl>
    <w:lvl w:ilvl="5" w:tplc="0427001B" w:tentative="1">
      <w:start w:val="1"/>
      <w:numFmt w:val="lowerRoman"/>
      <w:lvlText w:val="%6."/>
      <w:lvlJc w:val="right"/>
      <w:pPr>
        <w:ind w:left="5378" w:hanging="180"/>
      </w:pPr>
    </w:lvl>
    <w:lvl w:ilvl="6" w:tplc="0427000F" w:tentative="1">
      <w:start w:val="1"/>
      <w:numFmt w:val="decimal"/>
      <w:lvlText w:val="%7."/>
      <w:lvlJc w:val="left"/>
      <w:pPr>
        <w:ind w:left="6098" w:hanging="360"/>
      </w:pPr>
    </w:lvl>
    <w:lvl w:ilvl="7" w:tplc="04270019" w:tentative="1">
      <w:start w:val="1"/>
      <w:numFmt w:val="lowerLetter"/>
      <w:lvlText w:val="%8."/>
      <w:lvlJc w:val="left"/>
      <w:pPr>
        <w:ind w:left="6818" w:hanging="360"/>
      </w:pPr>
    </w:lvl>
    <w:lvl w:ilvl="8" w:tplc="0427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1" w15:restartNumberingAfterBreak="0">
    <w:nsid w:val="5404779F"/>
    <w:multiLevelType w:val="hybridMultilevel"/>
    <w:tmpl w:val="B72E0AE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C347566"/>
    <w:multiLevelType w:val="hybridMultilevel"/>
    <w:tmpl w:val="5A68CB5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64D80A2F"/>
    <w:multiLevelType w:val="hybridMultilevel"/>
    <w:tmpl w:val="D8B67C6C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B7E20D1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72381430"/>
    <w:multiLevelType w:val="hybridMultilevel"/>
    <w:tmpl w:val="7A3A90A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45D5843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70138AE"/>
    <w:multiLevelType w:val="hybridMultilevel"/>
    <w:tmpl w:val="7118FDF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770F58D0"/>
    <w:multiLevelType w:val="hybridMultilevel"/>
    <w:tmpl w:val="6C4621E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9"/>
  </w:num>
  <w:num w:numId="3">
    <w:abstractNumId w:val="46"/>
  </w:num>
  <w:num w:numId="4">
    <w:abstractNumId w:val="23"/>
  </w:num>
  <w:num w:numId="5">
    <w:abstractNumId w:val="20"/>
  </w:num>
  <w:num w:numId="6">
    <w:abstractNumId w:val="17"/>
  </w:num>
  <w:num w:numId="7">
    <w:abstractNumId w:val="47"/>
  </w:num>
  <w:num w:numId="8">
    <w:abstractNumId w:val="10"/>
  </w:num>
  <w:num w:numId="9">
    <w:abstractNumId w:val="29"/>
  </w:num>
  <w:num w:numId="10">
    <w:abstractNumId w:val="22"/>
  </w:num>
  <w:num w:numId="11">
    <w:abstractNumId w:val="9"/>
  </w:num>
  <w:num w:numId="12">
    <w:abstractNumId w:val="44"/>
  </w:num>
  <w:num w:numId="13">
    <w:abstractNumId w:val="38"/>
  </w:num>
  <w:num w:numId="14">
    <w:abstractNumId w:val="33"/>
  </w:num>
  <w:num w:numId="15">
    <w:abstractNumId w:val="39"/>
  </w:num>
  <w:num w:numId="16">
    <w:abstractNumId w:val="18"/>
  </w:num>
  <w:num w:numId="17">
    <w:abstractNumId w:val="54"/>
  </w:num>
  <w:num w:numId="18">
    <w:abstractNumId w:val="40"/>
  </w:num>
  <w:num w:numId="19">
    <w:abstractNumId w:val="31"/>
  </w:num>
  <w:num w:numId="20">
    <w:abstractNumId w:val="49"/>
  </w:num>
  <w:num w:numId="21">
    <w:abstractNumId w:val="15"/>
  </w:num>
  <w:num w:numId="22">
    <w:abstractNumId w:val="36"/>
  </w:num>
  <w:num w:numId="23">
    <w:abstractNumId w:val="42"/>
  </w:num>
  <w:num w:numId="24">
    <w:abstractNumId w:val="14"/>
  </w:num>
  <w:num w:numId="25">
    <w:abstractNumId w:val="8"/>
  </w:num>
  <w:num w:numId="26">
    <w:abstractNumId w:val="35"/>
  </w:num>
  <w:num w:numId="27">
    <w:abstractNumId w:val="11"/>
  </w:num>
  <w:num w:numId="28">
    <w:abstractNumId w:val="41"/>
  </w:num>
  <w:num w:numId="29">
    <w:abstractNumId w:val="7"/>
  </w:num>
  <w:num w:numId="30">
    <w:abstractNumId w:val="26"/>
  </w:num>
  <w:num w:numId="31">
    <w:abstractNumId w:val="53"/>
  </w:num>
  <w:num w:numId="32">
    <w:abstractNumId w:val="43"/>
  </w:num>
  <w:num w:numId="33">
    <w:abstractNumId w:val="24"/>
  </w:num>
  <w:num w:numId="34">
    <w:abstractNumId w:val="28"/>
  </w:num>
  <w:num w:numId="35">
    <w:abstractNumId w:val="27"/>
  </w:num>
  <w:num w:numId="36">
    <w:abstractNumId w:val="51"/>
  </w:num>
  <w:num w:numId="37">
    <w:abstractNumId w:val="48"/>
  </w:num>
  <w:num w:numId="38">
    <w:abstractNumId w:val="34"/>
  </w:num>
  <w:num w:numId="39">
    <w:abstractNumId w:val="12"/>
  </w:num>
  <w:num w:numId="40">
    <w:abstractNumId w:val="6"/>
  </w:num>
  <w:num w:numId="41">
    <w:abstractNumId w:val="50"/>
  </w:num>
  <w:num w:numId="42">
    <w:abstractNumId w:val="13"/>
  </w:num>
  <w:num w:numId="43">
    <w:abstractNumId w:val="30"/>
  </w:num>
  <w:num w:numId="44">
    <w:abstractNumId w:val="32"/>
  </w:num>
  <w:num w:numId="45">
    <w:abstractNumId w:val="37"/>
  </w:num>
  <w:num w:numId="46">
    <w:abstractNumId w:val="16"/>
  </w:num>
  <w:num w:numId="47">
    <w:abstractNumId w:val="21"/>
  </w:num>
  <w:num w:numId="48">
    <w:abstractNumId w:val="25"/>
  </w:num>
  <w:num w:numId="49">
    <w:abstractNumId w:val="52"/>
  </w:num>
  <w:num w:numId="50">
    <w:abstractNumId w:val="4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6C0"/>
    <w:rsid w:val="00013C8A"/>
    <w:rsid w:val="00016B03"/>
    <w:rsid w:val="00033D27"/>
    <w:rsid w:val="000378B7"/>
    <w:rsid w:val="000406B7"/>
    <w:rsid w:val="000421ED"/>
    <w:rsid w:val="00044A35"/>
    <w:rsid w:val="00063CA8"/>
    <w:rsid w:val="00073406"/>
    <w:rsid w:val="0008204E"/>
    <w:rsid w:val="00090C37"/>
    <w:rsid w:val="0009526A"/>
    <w:rsid w:val="000974DF"/>
    <w:rsid w:val="000B33B3"/>
    <w:rsid w:val="000C0AF7"/>
    <w:rsid w:val="000C2A8B"/>
    <w:rsid w:val="000C3F17"/>
    <w:rsid w:val="000D3DD9"/>
    <w:rsid w:val="000D7F2B"/>
    <w:rsid w:val="000E794E"/>
    <w:rsid w:val="000F5852"/>
    <w:rsid w:val="000F648D"/>
    <w:rsid w:val="00113978"/>
    <w:rsid w:val="001155FB"/>
    <w:rsid w:val="0013307C"/>
    <w:rsid w:val="0016459D"/>
    <w:rsid w:val="0017051A"/>
    <w:rsid w:val="001850F9"/>
    <w:rsid w:val="0019133B"/>
    <w:rsid w:val="001A0455"/>
    <w:rsid w:val="001A604A"/>
    <w:rsid w:val="001B3699"/>
    <w:rsid w:val="001C221C"/>
    <w:rsid w:val="001D08EA"/>
    <w:rsid w:val="001D6480"/>
    <w:rsid w:val="001D77D7"/>
    <w:rsid w:val="001F1DF1"/>
    <w:rsid w:val="001F501A"/>
    <w:rsid w:val="001F7703"/>
    <w:rsid w:val="00226DCB"/>
    <w:rsid w:val="00233311"/>
    <w:rsid w:val="00233403"/>
    <w:rsid w:val="00247BCD"/>
    <w:rsid w:val="0025130E"/>
    <w:rsid w:val="0025751C"/>
    <w:rsid w:val="002913E0"/>
    <w:rsid w:val="0029775D"/>
    <w:rsid w:val="002A2FFB"/>
    <w:rsid w:val="002B0742"/>
    <w:rsid w:val="002B2F84"/>
    <w:rsid w:val="002B3CDA"/>
    <w:rsid w:val="002C7350"/>
    <w:rsid w:val="002C7BE8"/>
    <w:rsid w:val="002D13E2"/>
    <w:rsid w:val="002E2671"/>
    <w:rsid w:val="00306AF1"/>
    <w:rsid w:val="00306D4E"/>
    <w:rsid w:val="003147D4"/>
    <w:rsid w:val="00314E13"/>
    <w:rsid w:val="00316578"/>
    <w:rsid w:val="00316ED9"/>
    <w:rsid w:val="00320684"/>
    <w:rsid w:val="003232BC"/>
    <w:rsid w:val="003251FE"/>
    <w:rsid w:val="00341FC6"/>
    <w:rsid w:val="00346C19"/>
    <w:rsid w:val="00346CBF"/>
    <w:rsid w:val="00350B21"/>
    <w:rsid w:val="00356BD7"/>
    <w:rsid w:val="0036528D"/>
    <w:rsid w:val="00375238"/>
    <w:rsid w:val="003838F4"/>
    <w:rsid w:val="003A0398"/>
    <w:rsid w:val="003A7773"/>
    <w:rsid w:val="003C37BB"/>
    <w:rsid w:val="003D23EA"/>
    <w:rsid w:val="003D71F1"/>
    <w:rsid w:val="003E4410"/>
    <w:rsid w:val="003F1CA7"/>
    <w:rsid w:val="004000E0"/>
    <w:rsid w:val="00401679"/>
    <w:rsid w:val="004052AC"/>
    <w:rsid w:val="00421028"/>
    <w:rsid w:val="004233CF"/>
    <w:rsid w:val="00433512"/>
    <w:rsid w:val="00433B68"/>
    <w:rsid w:val="00436E7E"/>
    <w:rsid w:val="004410B0"/>
    <w:rsid w:val="0045131D"/>
    <w:rsid w:val="004517F3"/>
    <w:rsid w:val="004729CC"/>
    <w:rsid w:val="00472AC0"/>
    <w:rsid w:val="00480550"/>
    <w:rsid w:val="004946C0"/>
    <w:rsid w:val="004C3F4E"/>
    <w:rsid w:val="004D6CA1"/>
    <w:rsid w:val="00503946"/>
    <w:rsid w:val="00504860"/>
    <w:rsid w:val="00507165"/>
    <w:rsid w:val="00513431"/>
    <w:rsid w:val="00532DD4"/>
    <w:rsid w:val="0056723F"/>
    <w:rsid w:val="005676D7"/>
    <w:rsid w:val="005715B5"/>
    <w:rsid w:val="00572B1F"/>
    <w:rsid w:val="00583549"/>
    <w:rsid w:val="005972FC"/>
    <w:rsid w:val="005A05A7"/>
    <w:rsid w:val="005A2E74"/>
    <w:rsid w:val="005B21A8"/>
    <w:rsid w:val="005B460E"/>
    <w:rsid w:val="005C5CDF"/>
    <w:rsid w:val="005E07C8"/>
    <w:rsid w:val="005E3F96"/>
    <w:rsid w:val="005E4A00"/>
    <w:rsid w:val="00601A01"/>
    <w:rsid w:val="00612488"/>
    <w:rsid w:val="00616AFE"/>
    <w:rsid w:val="00621492"/>
    <w:rsid w:val="006240E2"/>
    <w:rsid w:val="00652503"/>
    <w:rsid w:val="00662CBE"/>
    <w:rsid w:val="006707E5"/>
    <w:rsid w:val="00675ED4"/>
    <w:rsid w:val="006761E6"/>
    <w:rsid w:val="0068414B"/>
    <w:rsid w:val="00693B77"/>
    <w:rsid w:val="006A0590"/>
    <w:rsid w:val="006B698D"/>
    <w:rsid w:val="006C7D22"/>
    <w:rsid w:val="006E404B"/>
    <w:rsid w:val="006F2803"/>
    <w:rsid w:val="00713D13"/>
    <w:rsid w:val="007215E1"/>
    <w:rsid w:val="00722158"/>
    <w:rsid w:val="00731214"/>
    <w:rsid w:val="0073156E"/>
    <w:rsid w:val="00744307"/>
    <w:rsid w:val="00754427"/>
    <w:rsid w:val="00756095"/>
    <w:rsid w:val="00773A81"/>
    <w:rsid w:val="0078246A"/>
    <w:rsid w:val="0078274A"/>
    <w:rsid w:val="007903EC"/>
    <w:rsid w:val="007937E0"/>
    <w:rsid w:val="00794ECC"/>
    <w:rsid w:val="00797539"/>
    <w:rsid w:val="0079771D"/>
    <w:rsid w:val="007A4342"/>
    <w:rsid w:val="007A5619"/>
    <w:rsid w:val="007B44C3"/>
    <w:rsid w:val="007D19A5"/>
    <w:rsid w:val="007D3169"/>
    <w:rsid w:val="007D641A"/>
    <w:rsid w:val="007E19E6"/>
    <w:rsid w:val="007E74BC"/>
    <w:rsid w:val="007F5081"/>
    <w:rsid w:val="007F7A28"/>
    <w:rsid w:val="008071B8"/>
    <w:rsid w:val="00812026"/>
    <w:rsid w:val="0081288A"/>
    <w:rsid w:val="008264D8"/>
    <w:rsid w:val="00827683"/>
    <w:rsid w:val="00831E0B"/>
    <w:rsid w:val="00834FF4"/>
    <w:rsid w:val="0083769E"/>
    <w:rsid w:val="008471B1"/>
    <w:rsid w:val="008531FA"/>
    <w:rsid w:val="0088453D"/>
    <w:rsid w:val="00887177"/>
    <w:rsid w:val="0089083D"/>
    <w:rsid w:val="00895F62"/>
    <w:rsid w:val="008A01F2"/>
    <w:rsid w:val="008A641C"/>
    <w:rsid w:val="008B520F"/>
    <w:rsid w:val="008C261D"/>
    <w:rsid w:val="008C55AC"/>
    <w:rsid w:val="008C75C6"/>
    <w:rsid w:val="008E05B6"/>
    <w:rsid w:val="008E304D"/>
    <w:rsid w:val="008E5EFB"/>
    <w:rsid w:val="008F0083"/>
    <w:rsid w:val="0091074D"/>
    <w:rsid w:val="00920907"/>
    <w:rsid w:val="009254CA"/>
    <w:rsid w:val="009434E8"/>
    <w:rsid w:val="009462C5"/>
    <w:rsid w:val="00951F47"/>
    <w:rsid w:val="00954726"/>
    <w:rsid w:val="00956551"/>
    <w:rsid w:val="0095672C"/>
    <w:rsid w:val="009600DA"/>
    <w:rsid w:val="00967554"/>
    <w:rsid w:val="00973C92"/>
    <w:rsid w:val="00974057"/>
    <w:rsid w:val="00974C05"/>
    <w:rsid w:val="0098660F"/>
    <w:rsid w:val="009B5D72"/>
    <w:rsid w:val="009D0450"/>
    <w:rsid w:val="009D7380"/>
    <w:rsid w:val="009F1F05"/>
    <w:rsid w:val="00A018F8"/>
    <w:rsid w:val="00A06EF2"/>
    <w:rsid w:val="00A24C20"/>
    <w:rsid w:val="00A318EA"/>
    <w:rsid w:val="00A35DB5"/>
    <w:rsid w:val="00A3639D"/>
    <w:rsid w:val="00A4448E"/>
    <w:rsid w:val="00A5488E"/>
    <w:rsid w:val="00A760FC"/>
    <w:rsid w:val="00A835E4"/>
    <w:rsid w:val="00AB6ABD"/>
    <w:rsid w:val="00AD0688"/>
    <w:rsid w:val="00AD0D89"/>
    <w:rsid w:val="00AD4C76"/>
    <w:rsid w:val="00AD5A46"/>
    <w:rsid w:val="00AE182B"/>
    <w:rsid w:val="00AE7856"/>
    <w:rsid w:val="00AF1E9A"/>
    <w:rsid w:val="00AF3D66"/>
    <w:rsid w:val="00B24E09"/>
    <w:rsid w:val="00B24E8B"/>
    <w:rsid w:val="00B26A15"/>
    <w:rsid w:val="00B33BAA"/>
    <w:rsid w:val="00B540EF"/>
    <w:rsid w:val="00B56A7C"/>
    <w:rsid w:val="00B61052"/>
    <w:rsid w:val="00B61D4C"/>
    <w:rsid w:val="00B6366C"/>
    <w:rsid w:val="00B66225"/>
    <w:rsid w:val="00B81913"/>
    <w:rsid w:val="00B8525E"/>
    <w:rsid w:val="00BA0BD0"/>
    <w:rsid w:val="00BA0DD2"/>
    <w:rsid w:val="00BA3FBA"/>
    <w:rsid w:val="00BB0711"/>
    <w:rsid w:val="00BC5591"/>
    <w:rsid w:val="00BC5A5C"/>
    <w:rsid w:val="00BC6D48"/>
    <w:rsid w:val="00BF59C8"/>
    <w:rsid w:val="00BF75A9"/>
    <w:rsid w:val="00C01CC9"/>
    <w:rsid w:val="00C0576E"/>
    <w:rsid w:val="00C05C6A"/>
    <w:rsid w:val="00C07F4D"/>
    <w:rsid w:val="00C3772B"/>
    <w:rsid w:val="00C44E75"/>
    <w:rsid w:val="00C45A64"/>
    <w:rsid w:val="00C47100"/>
    <w:rsid w:val="00C47B7B"/>
    <w:rsid w:val="00C54334"/>
    <w:rsid w:val="00C603DA"/>
    <w:rsid w:val="00C7049E"/>
    <w:rsid w:val="00C853CD"/>
    <w:rsid w:val="00CA3DBB"/>
    <w:rsid w:val="00CC25B0"/>
    <w:rsid w:val="00CC4D4C"/>
    <w:rsid w:val="00CE239E"/>
    <w:rsid w:val="00CE31C1"/>
    <w:rsid w:val="00CE4CC2"/>
    <w:rsid w:val="00CE620C"/>
    <w:rsid w:val="00CF4F6F"/>
    <w:rsid w:val="00CF5794"/>
    <w:rsid w:val="00D271E5"/>
    <w:rsid w:val="00D30575"/>
    <w:rsid w:val="00D50CD1"/>
    <w:rsid w:val="00D55984"/>
    <w:rsid w:val="00D661E7"/>
    <w:rsid w:val="00D714CF"/>
    <w:rsid w:val="00D8274E"/>
    <w:rsid w:val="00D901C1"/>
    <w:rsid w:val="00D935E9"/>
    <w:rsid w:val="00D97A88"/>
    <w:rsid w:val="00DA0541"/>
    <w:rsid w:val="00DD2FC8"/>
    <w:rsid w:val="00DE25C1"/>
    <w:rsid w:val="00E003F1"/>
    <w:rsid w:val="00E12236"/>
    <w:rsid w:val="00E161DD"/>
    <w:rsid w:val="00E32C52"/>
    <w:rsid w:val="00E5313C"/>
    <w:rsid w:val="00E542D9"/>
    <w:rsid w:val="00E60CCC"/>
    <w:rsid w:val="00E6446A"/>
    <w:rsid w:val="00E662D9"/>
    <w:rsid w:val="00E81924"/>
    <w:rsid w:val="00E81FC7"/>
    <w:rsid w:val="00E83B00"/>
    <w:rsid w:val="00E92845"/>
    <w:rsid w:val="00EB5AE0"/>
    <w:rsid w:val="00EC2A36"/>
    <w:rsid w:val="00EC2FE4"/>
    <w:rsid w:val="00ED20CD"/>
    <w:rsid w:val="00EE26EF"/>
    <w:rsid w:val="00EF75BB"/>
    <w:rsid w:val="00F046B5"/>
    <w:rsid w:val="00F25A14"/>
    <w:rsid w:val="00F2779D"/>
    <w:rsid w:val="00F475A0"/>
    <w:rsid w:val="00F50F55"/>
    <w:rsid w:val="00F525F0"/>
    <w:rsid w:val="00F550B0"/>
    <w:rsid w:val="00F62E43"/>
    <w:rsid w:val="00F77460"/>
    <w:rsid w:val="00F96117"/>
    <w:rsid w:val="00FB2916"/>
    <w:rsid w:val="00FB53B3"/>
    <w:rsid w:val="00FD6A6F"/>
    <w:rsid w:val="00FD738B"/>
    <w:rsid w:val="00FD7BF0"/>
    <w:rsid w:val="00FE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1D2B11A7"/>
  <w15:docId w15:val="{2FFCE7F4-93E5-45CB-9304-08C8109A7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phasis">
    <w:name w:val="Emphasis"/>
    <w:qFormat/>
    <w:rPr>
      <w:i/>
      <w:i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autoSpaceDE w:val="0"/>
      <w:jc w:val="both"/>
    </w:pPr>
    <w:rPr>
      <w:szCs w:val="24"/>
    </w:rPr>
  </w:style>
  <w:style w:type="paragraph" w:styleId="List">
    <w:name w:val="List"/>
    <w:basedOn w:val="BodyText"/>
    <w:rPr>
      <w:rFonts w:cs="Lohit Hindi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  <w:rPr>
      <w:lang w:val="x-none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Spacing">
    <w:name w:val="No Spacing"/>
    <w:uiPriority w:val="1"/>
    <w:qFormat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fmf@vgtusa.lt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3B5FD2-FD74-4AAA-8990-557FA29C0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2834</Words>
  <Characters>1616</Characters>
  <Application>Microsoft Office Word</Application>
  <DocSecurity>0</DocSecurity>
  <Lines>13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4442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8</cp:revision>
  <cp:lastPrinted>2011-10-19T14:53:00Z</cp:lastPrinted>
  <dcterms:created xsi:type="dcterms:W3CDTF">2015-02-25T16:13:00Z</dcterms:created>
  <dcterms:modified xsi:type="dcterms:W3CDTF">2018-02-17T22:12:00Z</dcterms:modified>
</cp:coreProperties>
</file>