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:rsidR="00346CBF" w:rsidRDefault="00346CBF" w:rsidP="002D13E2">
      <w:pPr>
        <w:pStyle w:val="NoSpacing"/>
        <w:ind w:left="-426"/>
        <w:rPr>
          <w:rFonts w:ascii="Times New Roman" w:hAnsi="Times New Roman"/>
          <w:b/>
          <w:sz w:val="24"/>
          <w:szCs w:val="24"/>
        </w:rPr>
      </w:pPr>
    </w:p>
    <w:p w:rsidR="00AD0D89" w:rsidRPr="003F1A1A" w:rsidRDefault="00AD0D89" w:rsidP="00AD0D89">
      <w:pPr>
        <w:pStyle w:val="NoSpacing"/>
        <w:jc w:val="center"/>
        <w:rPr>
          <w:rFonts w:ascii="Times New Roman" w:hAnsi="Times New Roman"/>
          <w:b/>
          <w:szCs w:val="24"/>
        </w:rPr>
      </w:pPr>
      <w:r w:rsidRPr="003F1A1A">
        <w:rPr>
          <w:rFonts w:ascii="Times New Roman" w:hAnsi="Times New Roman"/>
          <w:b/>
          <w:szCs w:val="24"/>
        </w:rPr>
        <w:t xml:space="preserve">VILNIAUS GEDIMINO TECHNIKOS UNIVERSITETO STUDENTŲ ATSTOVYBĖS </w:t>
      </w:r>
    </w:p>
    <w:p w:rsidR="00AD0D89" w:rsidRDefault="00AD0D89" w:rsidP="00AD0D89">
      <w:pPr>
        <w:pStyle w:val="NoSpacing"/>
        <w:jc w:val="center"/>
        <w:rPr>
          <w:rFonts w:ascii="Times New Roman" w:hAnsi="Times New Roman"/>
          <w:b/>
          <w:szCs w:val="24"/>
        </w:rPr>
      </w:pPr>
      <w:r w:rsidRPr="003F1A1A">
        <w:rPr>
          <w:rFonts w:ascii="Times New Roman" w:hAnsi="Times New Roman"/>
          <w:b/>
          <w:szCs w:val="24"/>
        </w:rPr>
        <w:t>FUNDAMENTINIŲ MOKSLŲ FAKULTETE</w:t>
      </w:r>
    </w:p>
    <w:p w:rsidR="00AD0D89" w:rsidRPr="007F6AD9" w:rsidRDefault="00AD0D89" w:rsidP="00AD0D89">
      <w:pPr>
        <w:pStyle w:val="NoSpacing"/>
        <w:jc w:val="center"/>
        <w:rPr>
          <w:rStyle w:val="apple-style-span"/>
          <w:b/>
          <w:szCs w:val="24"/>
        </w:rPr>
      </w:pPr>
      <w:r>
        <w:rPr>
          <w:rFonts w:ascii="Times New Roman" w:hAnsi="Times New Roman"/>
          <w:b/>
          <w:szCs w:val="24"/>
        </w:rPr>
        <w:t xml:space="preserve">VISUOTINIO </w:t>
      </w:r>
      <w:r w:rsidRPr="003F1A1A">
        <w:rPr>
          <w:rFonts w:ascii="Times New Roman" w:hAnsi="Times New Roman"/>
          <w:b/>
          <w:szCs w:val="24"/>
        </w:rPr>
        <w:t xml:space="preserve">SUSIRINKIMO </w:t>
      </w:r>
      <w:r>
        <w:rPr>
          <w:rFonts w:ascii="Times New Roman" w:hAnsi="Times New Roman"/>
          <w:b/>
          <w:szCs w:val="24"/>
        </w:rPr>
        <w:t>PROTOKOLAS</w:t>
      </w:r>
    </w:p>
    <w:p w:rsidR="0098660F" w:rsidRDefault="0098660F" w:rsidP="002D13E2">
      <w:pPr>
        <w:spacing w:line="360" w:lineRule="auto"/>
        <w:ind w:left="-426"/>
        <w:rPr>
          <w:sz w:val="24"/>
          <w:szCs w:val="24"/>
        </w:rPr>
      </w:pPr>
    </w:p>
    <w:p w:rsidR="00E161DD" w:rsidRDefault="005A05A7" w:rsidP="00AD0D89">
      <w:pPr>
        <w:spacing w:line="360" w:lineRule="auto"/>
        <w:ind w:left="-426"/>
        <w:jc w:val="center"/>
        <w:rPr>
          <w:sz w:val="24"/>
          <w:szCs w:val="24"/>
        </w:rPr>
      </w:pPr>
      <w:r>
        <w:rPr>
          <w:sz w:val="24"/>
          <w:szCs w:val="24"/>
        </w:rPr>
        <w:t>2015</w:t>
      </w:r>
      <w:r w:rsidR="00E161DD">
        <w:rPr>
          <w:sz w:val="24"/>
          <w:szCs w:val="24"/>
        </w:rPr>
        <w:t xml:space="preserve"> m. </w:t>
      </w:r>
      <w:r w:rsidR="001A5A3C">
        <w:rPr>
          <w:sz w:val="24"/>
          <w:szCs w:val="24"/>
        </w:rPr>
        <w:t>Kovo</w:t>
      </w:r>
      <w:r w:rsidR="000F5852">
        <w:rPr>
          <w:sz w:val="24"/>
          <w:szCs w:val="24"/>
        </w:rPr>
        <w:t xml:space="preserve"> </w:t>
      </w:r>
      <w:r>
        <w:rPr>
          <w:sz w:val="24"/>
          <w:szCs w:val="24"/>
        </w:rPr>
        <w:t>25</w:t>
      </w:r>
      <w:r w:rsidR="000F5852">
        <w:rPr>
          <w:sz w:val="24"/>
          <w:szCs w:val="24"/>
        </w:rPr>
        <w:t>d</w:t>
      </w:r>
      <w:r w:rsidR="00AD4C76">
        <w:rPr>
          <w:sz w:val="24"/>
          <w:szCs w:val="24"/>
        </w:rPr>
        <w:t>., 18</w:t>
      </w:r>
      <w:r w:rsidR="00E161DD">
        <w:rPr>
          <w:sz w:val="24"/>
          <w:szCs w:val="24"/>
        </w:rPr>
        <w:t>:</w:t>
      </w:r>
      <w:r w:rsidR="001A5A3C">
        <w:rPr>
          <w:sz w:val="24"/>
          <w:szCs w:val="24"/>
        </w:rPr>
        <w:t>00</w:t>
      </w:r>
      <w:r w:rsidR="00E161DD">
        <w:rPr>
          <w:sz w:val="24"/>
          <w:szCs w:val="24"/>
        </w:rPr>
        <w:t>h.</w:t>
      </w:r>
    </w:p>
    <w:p w:rsidR="00E161DD" w:rsidRDefault="00E161DD" w:rsidP="00AD0D89">
      <w:pPr>
        <w:spacing w:line="360" w:lineRule="auto"/>
        <w:ind w:left="-426"/>
        <w:jc w:val="center"/>
        <w:rPr>
          <w:sz w:val="24"/>
          <w:szCs w:val="24"/>
        </w:rPr>
      </w:pPr>
      <w:r>
        <w:rPr>
          <w:sz w:val="24"/>
          <w:szCs w:val="24"/>
        </w:rPr>
        <w:t>Saulėtekio al. 11</w:t>
      </w:r>
      <w:r w:rsidR="00504860">
        <w:rPr>
          <w:sz w:val="24"/>
          <w:szCs w:val="24"/>
        </w:rPr>
        <w:t>, 504A</w:t>
      </w:r>
      <w:r>
        <w:rPr>
          <w:sz w:val="24"/>
          <w:szCs w:val="24"/>
        </w:rPr>
        <w:t xml:space="preserve"> kab.</w:t>
      </w:r>
    </w:p>
    <w:p w:rsidR="00E161DD" w:rsidRDefault="00E161DD" w:rsidP="00AD0D89">
      <w:pPr>
        <w:spacing w:line="360" w:lineRule="auto"/>
        <w:ind w:left="-426"/>
        <w:jc w:val="center"/>
        <w:rPr>
          <w:sz w:val="24"/>
          <w:szCs w:val="24"/>
        </w:rPr>
      </w:pPr>
      <w:r>
        <w:rPr>
          <w:sz w:val="24"/>
          <w:szCs w:val="24"/>
        </w:rPr>
        <w:t>Vilnius</w:t>
      </w:r>
    </w:p>
    <w:p w:rsidR="0098660F" w:rsidRDefault="0098660F" w:rsidP="002D13E2">
      <w:pPr>
        <w:spacing w:line="360" w:lineRule="auto"/>
        <w:ind w:left="-426"/>
        <w:rPr>
          <w:sz w:val="24"/>
          <w:szCs w:val="24"/>
        </w:rPr>
      </w:pPr>
    </w:p>
    <w:p w:rsidR="00E161DD" w:rsidRDefault="00E161DD" w:rsidP="002D13E2">
      <w:pPr>
        <w:spacing w:line="360" w:lineRule="auto"/>
        <w:ind w:left="-426"/>
        <w:rPr>
          <w:bCs/>
          <w:sz w:val="22"/>
          <w:szCs w:val="22"/>
        </w:rPr>
      </w:pPr>
      <w:r>
        <w:rPr>
          <w:b/>
          <w:bCs/>
          <w:sz w:val="22"/>
          <w:szCs w:val="22"/>
        </w:rPr>
        <w:t>POSĖDŽIO PIRMININKAS</w:t>
      </w:r>
      <w:r>
        <w:rPr>
          <w:bCs/>
          <w:sz w:val="22"/>
          <w:szCs w:val="22"/>
        </w:rPr>
        <w:t xml:space="preserve">: </w:t>
      </w:r>
    </w:p>
    <w:p w:rsidR="00E161DD" w:rsidRDefault="00AD4C76" w:rsidP="002D13E2">
      <w:pPr>
        <w:pStyle w:val="ListParagraph"/>
        <w:spacing w:line="360" w:lineRule="auto"/>
        <w:ind w:left="-426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>Andrius Sakalauskas</w:t>
      </w:r>
    </w:p>
    <w:p w:rsidR="00E161DD" w:rsidRDefault="00E161DD" w:rsidP="002D13E2">
      <w:pPr>
        <w:spacing w:line="360" w:lineRule="auto"/>
        <w:ind w:left="-426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POSĖDŽIO SEKRETORIUS:</w:t>
      </w:r>
    </w:p>
    <w:p w:rsidR="00504860" w:rsidRDefault="001A5A3C" w:rsidP="002D13E2">
      <w:pPr>
        <w:spacing w:line="360" w:lineRule="auto"/>
        <w:ind w:left="-426"/>
        <w:rPr>
          <w:bCs/>
          <w:sz w:val="22"/>
          <w:szCs w:val="22"/>
        </w:rPr>
      </w:pPr>
      <w:r>
        <w:rPr>
          <w:bCs/>
          <w:sz w:val="22"/>
          <w:szCs w:val="22"/>
        </w:rPr>
        <w:t>Monika Kvieskaitė</w:t>
      </w:r>
    </w:p>
    <w:p w:rsidR="003F1CA7" w:rsidRDefault="003F1CA7" w:rsidP="002D13E2">
      <w:pPr>
        <w:spacing w:line="360" w:lineRule="auto"/>
        <w:ind w:left="-426"/>
        <w:rPr>
          <w:sz w:val="24"/>
          <w:szCs w:val="24"/>
        </w:rPr>
      </w:pPr>
    </w:p>
    <w:p w:rsidR="00E161DD" w:rsidRDefault="00E161DD" w:rsidP="002D13E2">
      <w:pPr>
        <w:pStyle w:val="ListParagraph"/>
        <w:spacing w:line="240" w:lineRule="auto"/>
        <w:ind w:left="-426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Priedas nr. 1 Dalyvių sąrašas.</w:t>
      </w:r>
    </w:p>
    <w:p w:rsidR="001A5A3C" w:rsidRDefault="001A5A3C" w:rsidP="002D13E2">
      <w:pPr>
        <w:pStyle w:val="ListParagraph"/>
        <w:spacing w:line="240" w:lineRule="auto"/>
        <w:ind w:left="-426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Priedas nr. 2 „Sidabrinių pelių“ darbo grupė.</w:t>
      </w:r>
    </w:p>
    <w:p w:rsidR="00612488" w:rsidRPr="00D97A88" w:rsidRDefault="00E161DD" w:rsidP="002D13E2">
      <w:pPr>
        <w:pStyle w:val="ListParagraph"/>
        <w:spacing w:line="360" w:lineRule="auto"/>
        <w:ind w:left="-426"/>
        <w:rPr>
          <w:b/>
          <w:i/>
          <w:sz w:val="24"/>
          <w:szCs w:val="24"/>
        </w:rPr>
      </w:pPr>
      <w:r w:rsidRPr="00D97A88">
        <w:rPr>
          <w:rFonts w:ascii="Times New Roman" w:hAnsi="Times New Roman"/>
          <w:b/>
          <w:sz w:val="24"/>
          <w:szCs w:val="24"/>
        </w:rPr>
        <w:t>DARBOTVARKĖ:</w:t>
      </w:r>
    </w:p>
    <w:p w:rsidR="00013C8A" w:rsidRDefault="00013C8A" w:rsidP="00E92040">
      <w:pPr>
        <w:numPr>
          <w:ilvl w:val="0"/>
          <w:numId w:val="3"/>
        </w:numPr>
        <w:tabs>
          <w:tab w:val="left" w:pos="7920"/>
        </w:tabs>
        <w:spacing w:line="360" w:lineRule="auto"/>
        <w:ind w:left="1578"/>
        <w:rPr>
          <w:sz w:val="22"/>
        </w:rPr>
        <w:sectPr w:rsidR="00013C8A" w:rsidSect="003F1CA7">
          <w:headerReference w:type="default" r:id="rId8"/>
          <w:footerReference w:type="default" r:id="rId9"/>
          <w:pgSz w:w="11906" w:h="16838"/>
          <w:pgMar w:top="1134" w:right="567" w:bottom="1134" w:left="1701" w:header="567" w:footer="567" w:gutter="0"/>
          <w:cols w:space="720"/>
          <w:docGrid w:linePitch="212"/>
        </w:sectPr>
      </w:pPr>
    </w:p>
    <w:p w:rsidR="00EC2FE4" w:rsidRPr="00F42965" w:rsidRDefault="00EC2FE4" w:rsidP="00E92040">
      <w:pPr>
        <w:numPr>
          <w:ilvl w:val="0"/>
          <w:numId w:val="3"/>
        </w:numPr>
        <w:tabs>
          <w:tab w:val="left" w:pos="7920"/>
        </w:tabs>
        <w:spacing w:line="360" w:lineRule="auto"/>
        <w:ind w:left="1578"/>
        <w:rPr>
          <w:sz w:val="22"/>
        </w:rPr>
      </w:pPr>
      <w:r w:rsidRPr="00DC02C5">
        <w:rPr>
          <w:rStyle w:val="textexposedshow"/>
          <w:rFonts w:ascii="Helvetica" w:hAnsi="Helvetica"/>
          <w:color w:val="141823"/>
          <w:sz w:val="21"/>
          <w:szCs w:val="21"/>
          <w:shd w:val="clear" w:color="auto" w:fill="FFFFFF"/>
        </w:rPr>
        <w:t>Darbotvarkės tvirtinimas</w:t>
      </w:r>
      <w:r>
        <w:rPr>
          <w:sz w:val="22"/>
        </w:rPr>
        <w:tab/>
      </w:r>
    </w:p>
    <w:p w:rsidR="00EC2FE4" w:rsidRDefault="00DC02C5" w:rsidP="00E92040">
      <w:pPr>
        <w:numPr>
          <w:ilvl w:val="0"/>
          <w:numId w:val="3"/>
        </w:numPr>
        <w:tabs>
          <w:tab w:val="left" w:pos="7920"/>
        </w:tabs>
        <w:spacing w:line="360" w:lineRule="auto"/>
        <w:ind w:left="1578"/>
        <w:rPr>
          <w:sz w:val="22"/>
        </w:rPr>
      </w:pPr>
      <w:r>
        <w:rPr>
          <w:rStyle w:val="textexposedshow"/>
          <w:rFonts w:ascii="Helvetica" w:hAnsi="Helvetica"/>
          <w:color w:val="141823"/>
          <w:sz w:val="21"/>
          <w:szCs w:val="21"/>
          <w:shd w:val="clear" w:color="auto" w:fill="FFFFFF"/>
        </w:rPr>
        <w:t>Kontrolės komisija</w:t>
      </w:r>
    </w:p>
    <w:p w:rsidR="00EC2FE4" w:rsidRDefault="00DC02C5" w:rsidP="00E92040">
      <w:pPr>
        <w:numPr>
          <w:ilvl w:val="0"/>
          <w:numId w:val="3"/>
        </w:numPr>
        <w:tabs>
          <w:tab w:val="left" w:pos="7920"/>
        </w:tabs>
        <w:spacing w:line="360" w:lineRule="auto"/>
        <w:ind w:left="1578"/>
        <w:rPr>
          <w:sz w:val="22"/>
        </w:rPr>
      </w:pPr>
      <w:r>
        <w:rPr>
          <w:rStyle w:val="textexposedshow"/>
          <w:rFonts w:ascii="Helvetica" w:hAnsi="Helvetica"/>
          <w:color w:val="141823"/>
          <w:sz w:val="21"/>
          <w:szCs w:val="21"/>
          <w:shd w:val="clear" w:color="auto" w:fill="FFFFFF"/>
        </w:rPr>
        <w:t>Valdyba (stovyklos, atributika, papildomi klausimai)</w:t>
      </w:r>
      <w:r w:rsidR="00EC2FE4">
        <w:rPr>
          <w:sz w:val="22"/>
        </w:rPr>
        <w:tab/>
      </w:r>
    </w:p>
    <w:p w:rsidR="00EC2FE4" w:rsidRPr="005412AA" w:rsidRDefault="001A5A3C" w:rsidP="00E92040">
      <w:pPr>
        <w:numPr>
          <w:ilvl w:val="0"/>
          <w:numId w:val="3"/>
        </w:numPr>
        <w:tabs>
          <w:tab w:val="left" w:pos="7920"/>
        </w:tabs>
        <w:spacing w:line="360" w:lineRule="auto"/>
        <w:ind w:left="1578"/>
        <w:rPr>
          <w:sz w:val="22"/>
        </w:rPr>
      </w:pPr>
      <w:r>
        <w:rPr>
          <w:rStyle w:val="textexposedshow"/>
          <w:rFonts w:ascii="Helvetica" w:hAnsi="Helvetica"/>
          <w:color w:val="141823"/>
          <w:sz w:val="21"/>
          <w:szCs w:val="21"/>
          <w:shd w:val="clear" w:color="auto" w:fill="FFFFFF"/>
        </w:rPr>
        <w:t>Sidabrinės pelės</w:t>
      </w:r>
    </w:p>
    <w:p w:rsidR="001A5A3C" w:rsidRDefault="001A5A3C" w:rsidP="00E92040">
      <w:pPr>
        <w:numPr>
          <w:ilvl w:val="0"/>
          <w:numId w:val="3"/>
        </w:numPr>
        <w:tabs>
          <w:tab w:val="left" w:pos="7920"/>
        </w:tabs>
        <w:spacing w:line="360" w:lineRule="auto"/>
        <w:ind w:left="1578"/>
        <w:rPr>
          <w:sz w:val="22"/>
        </w:rPr>
      </w:pPr>
      <w:r>
        <w:rPr>
          <w:rStyle w:val="textexposedshow"/>
          <w:rFonts w:ascii="Helvetica" w:hAnsi="Helvetica"/>
          <w:color w:val="141823"/>
          <w:sz w:val="21"/>
          <w:szCs w:val="21"/>
          <w:shd w:val="clear" w:color="auto" w:fill="FFFFFF"/>
        </w:rPr>
        <w:t>Susitikimas su administracija</w:t>
      </w:r>
      <w:r>
        <w:rPr>
          <w:sz w:val="22"/>
        </w:rPr>
        <w:t xml:space="preserve"> </w:t>
      </w:r>
    </w:p>
    <w:p w:rsidR="001A5A3C" w:rsidRDefault="001A5A3C" w:rsidP="00E92040">
      <w:pPr>
        <w:numPr>
          <w:ilvl w:val="0"/>
          <w:numId w:val="3"/>
        </w:numPr>
        <w:tabs>
          <w:tab w:val="left" w:pos="7920"/>
        </w:tabs>
        <w:spacing w:line="360" w:lineRule="auto"/>
        <w:ind w:left="1578"/>
        <w:rPr>
          <w:sz w:val="22"/>
        </w:rPr>
      </w:pPr>
      <w:r>
        <w:rPr>
          <w:rStyle w:val="textexposedshow"/>
          <w:rFonts w:ascii="Helvetica" w:hAnsi="Helvetica"/>
          <w:color w:val="141823"/>
          <w:sz w:val="21"/>
          <w:szCs w:val="21"/>
          <w:shd w:val="clear" w:color="auto" w:fill="FFFFFF"/>
        </w:rPr>
        <w:t>SOC mokymai/vidiniai dienos mokymai</w:t>
      </w:r>
      <w:r>
        <w:rPr>
          <w:sz w:val="22"/>
        </w:rPr>
        <w:t xml:space="preserve"> </w:t>
      </w:r>
    </w:p>
    <w:p w:rsidR="00EC2FE4" w:rsidRPr="005412AA" w:rsidRDefault="001A5A3C" w:rsidP="00E92040">
      <w:pPr>
        <w:numPr>
          <w:ilvl w:val="0"/>
          <w:numId w:val="3"/>
        </w:numPr>
        <w:tabs>
          <w:tab w:val="left" w:pos="7920"/>
        </w:tabs>
        <w:spacing w:line="360" w:lineRule="auto"/>
        <w:ind w:left="1578"/>
        <w:rPr>
          <w:sz w:val="22"/>
        </w:rPr>
      </w:pPr>
      <w:r>
        <w:rPr>
          <w:rStyle w:val="textexposedshow"/>
          <w:rFonts w:ascii="Helvetica" w:hAnsi="Helvetica"/>
          <w:color w:val="141823"/>
          <w:sz w:val="21"/>
          <w:szCs w:val="21"/>
          <w:shd w:val="clear" w:color="auto" w:fill="FFFFFF"/>
        </w:rPr>
        <w:t>FUN TV</w:t>
      </w:r>
      <w:r w:rsidR="00EC2FE4">
        <w:rPr>
          <w:sz w:val="22"/>
        </w:rPr>
        <w:tab/>
      </w:r>
      <w:r w:rsidR="00EC2FE4" w:rsidRPr="005412AA">
        <w:rPr>
          <w:sz w:val="22"/>
        </w:rPr>
        <w:tab/>
      </w:r>
    </w:p>
    <w:p w:rsidR="003F1CA7" w:rsidRPr="001A5A3C" w:rsidRDefault="001A5A3C" w:rsidP="00E92040">
      <w:pPr>
        <w:numPr>
          <w:ilvl w:val="0"/>
          <w:numId w:val="3"/>
        </w:numPr>
        <w:tabs>
          <w:tab w:val="left" w:pos="7920"/>
        </w:tabs>
        <w:spacing w:line="360" w:lineRule="auto"/>
        <w:ind w:left="1578"/>
        <w:rPr>
          <w:rStyle w:val="textexposedshow"/>
          <w:sz w:val="22"/>
        </w:rPr>
      </w:pPr>
      <w:r>
        <w:rPr>
          <w:rStyle w:val="textexposedshow"/>
          <w:rFonts w:ascii="Helvetica" w:hAnsi="Helvetica"/>
          <w:color w:val="141823"/>
          <w:sz w:val="21"/>
          <w:szCs w:val="21"/>
          <w:shd w:val="clear" w:color="auto" w:fill="FFFFFF"/>
        </w:rPr>
        <w:t>VGTU SA FMF konferencija (kandidatų pasisakymai, papildoma)</w:t>
      </w:r>
    </w:p>
    <w:p w:rsidR="001A5A3C" w:rsidRPr="001A5A3C" w:rsidRDefault="001A5A3C" w:rsidP="00E92040">
      <w:pPr>
        <w:numPr>
          <w:ilvl w:val="0"/>
          <w:numId w:val="3"/>
        </w:numPr>
        <w:tabs>
          <w:tab w:val="left" w:pos="7920"/>
        </w:tabs>
        <w:spacing w:line="360" w:lineRule="auto"/>
        <w:ind w:left="1578"/>
        <w:rPr>
          <w:sz w:val="22"/>
        </w:rPr>
      </w:pPr>
      <w:r>
        <w:rPr>
          <w:rStyle w:val="textexposedshow"/>
          <w:rFonts w:ascii="Helvetica" w:hAnsi="Helvetica"/>
          <w:color w:val="141823"/>
          <w:sz w:val="21"/>
          <w:szCs w:val="21"/>
          <w:shd w:val="clear" w:color="auto" w:fill="FFFFFF"/>
        </w:rPr>
        <w:t>Papildomi klausimai</w:t>
      </w:r>
    </w:p>
    <w:p w:rsidR="003232BC" w:rsidRDefault="003232BC">
      <w:pPr>
        <w:suppressAutoHyphens w:val="0"/>
        <w:rPr>
          <w:rFonts w:eastAsia="Calibri"/>
          <w:b/>
          <w:sz w:val="24"/>
          <w:szCs w:val="24"/>
        </w:rPr>
      </w:pPr>
      <w:r>
        <w:rPr>
          <w:b/>
          <w:sz w:val="24"/>
          <w:szCs w:val="24"/>
        </w:rPr>
        <w:br w:type="page"/>
      </w:r>
    </w:p>
    <w:p w:rsidR="00E161DD" w:rsidRPr="00472AC0" w:rsidRDefault="00472AC0" w:rsidP="002D13E2">
      <w:pPr>
        <w:pStyle w:val="ListParagraph"/>
        <w:ind w:left="0"/>
        <w:rPr>
          <w:rFonts w:ascii="Times New Roman" w:hAnsi="Times New Roman" w:cs="Times New Roman"/>
          <w:b/>
          <w:sz w:val="24"/>
          <w:szCs w:val="24"/>
        </w:rPr>
      </w:pPr>
      <w:r w:rsidRPr="00472AC0">
        <w:rPr>
          <w:rFonts w:ascii="Times New Roman" w:hAnsi="Times New Roman" w:cs="Times New Roman"/>
          <w:b/>
          <w:sz w:val="24"/>
          <w:szCs w:val="24"/>
        </w:rPr>
        <w:lastRenderedPageBreak/>
        <w:t>VISI NUTARIMAI PRIIMTI BENDRU SUTARIMU</w:t>
      </w:r>
    </w:p>
    <w:p w:rsidR="00675ED4" w:rsidRPr="00CC25B0" w:rsidRDefault="00472AC0" w:rsidP="00E92040">
      <w:pPr>
        <w:pStyle w:val="ListParagraph"/>
        <w:numPr>
          <w:ilvl w:val="0"/>
          <w:numId w:val="2"/>
        </w:numPr>
        <w:spacing w:after="120" w:line="240" w:lineRule="auto"/>
        <w:rPr>
          <w:sz w:val="24"/>
          <w:szCs w:val="24"/>
        </w:rPr>
      </w:pPr>
      <w:r w:rsidRPr="00CC25B0">
        <w:rPr>
          <w:sz w:val="24"/>
          <w:szCs w:val="24"/>
        </w:rPr>
        <w:t>SVARSTYTA: Darbotvarkės tvirtinimas</w:t>
      </w:r>
      <w:r w:rsidR="0016459D" w:rsidRPr="00CC25B0">
        <w:rPr>
          <w:sz w:val="24"/>
          <w:szCs w:val="24"/>
        </w:rPr>
        <w:t>.</w:t>
      </w:r>
    </w:p>
    <w:p w:rsidR="00AF3D66" w:rsidRDefault="00472AC0" w:rsidP="002D13E2">
      <w:pPr>
        <w:pStyle w:val="ListParagraph"/>
        <w:spacing w:after="120" w:line="240" w:lineRule="auto"/>
        <w:rPr>
          <w:sz w:val="24"/>
          <w:szCs w:val="24"/>
        </w:rPr>
      </w:pPr>
      <w:r w:rsidRPr="00CC25B0">
        <w:rPr>
          <w:sz w:val="24"/>
          <w:szCs w:val="24"/>
        </w:rPr>
        <w:t xml:space="preserve">NUTARTA: Darbotvarkė patvirtinta. </w:t>
      </w:r>
    </w:p>
    <w:p w:rsidR="00DC02C5" w:rsidRPr="00CC25B0" w:rsidRDefault="00DC02C5" w:rsidP="002D13E2">
      <w:pPr>
        <w:pStyle w:val="ListParagraph"/>
        <w:spacing w:after="120" w:line="240" w:lineRule="auto"/>
        <w:rPr>
          <w:sz w:val="24"/>
          <w:szCs w:val="24"/>
        </w:rPr>
      </w:pPr>
    </w:p>
    <w:p w:rsidR="001A5A3C" w:rsidRDefault="002D13E2" w:rsidP="00E92040">
      <w:pPr>
        <w:pStyle w:val="ListParagraph"/>
        <w:numPr>
          <w:ilvl w:val="0"/>
          <w:numId w:val="2"/>
        </w:numPr>
      </w:pPr>
      <w:r w:rsidRPr="00DC02C5">
        <w:rPr>
          <w:sz w:val="24"/>
          <w:szCs w:val="24"/>
        </w:rPr>
        <w:t xml:space="preserve">SVARSTYTA: </w:t>
      </w:r>
      <w:r w:rsidR="001A5A3C" w:rsidRPr="00DC02C5">
        <w:rPr>
          <w:sz w:val="24"/>
          <w:szCs w:val="24"/>
        </w:rPr>
        <w:t>Kontrolės komisija</w:t>
      </w:r>
      <w:r w:rsidRPr="00DC02C5">
        <w:rPr>
          <w:sz w:val="24"/>
          <w:szCs w:val="24"/>
        </w:rPr>
        <w:br/>
      </w:r>
      <w:r w:rsidR="00C07F4D" w:rsidRPr="00DC02C5">
        <w:rPr>
          <w:sz w:val="24"/>
          <w:szCs w:val="24"/>
        </w:rPr>
        <w:t>AP</w:t>
      </w:r>
      <w:r w:rsidRPr="00DC02C5">
        <w:rPr>
          <w:sz w:val="24"/>
          <w:szCs w:val="24"/>
        </w:rPr>
        <w:t>TARTA:</w:t>
      </w:r>
      <w:r w:rsidR="001A5A3C" w:rsidRPr="00DC02C5">
        <w:rPr>
          <w:sz w:val="24"/>
          <w:szCs w:val="24"/>
        </w:rPr>
        <w:t xml:space="preserve"> </w:t>
      </w:r>
    </w:p>
    <w:p w:rsidR="001A5A3C" w:rsidRDefault="001A5A3C" w:rsidP="00E92040">
      <w:pPr>
        <w:pStyle w:val="ListParagraph"/>
        <w:numPr>
          <w:ilvl w:val="0"/>
          <w:numId w:val="5"/>
        </w:numPr>
      </w:pPr>
      <w:r>
        <w:t>Ku</w:t>
      </w:r>
      <w:r w:rsidR="002B1550">
        <w:t>rių atstovybių veiklas pastebite</w:t>
      </w:r>
      <w:r>
        <w:t>?</w:t>
      </w:r>
    </w:p>
    <w:p w:rsidR="001A5A3C" w:rsidRDefault="001A5A3C" w:rsidP="00E92040">
      <w:pPr>
        <w:pStyle w:val="ListParagraph"/>
        <w:numPr>
          <w:ilvl w:val="1"/>
          <w:numId w:val="5"/>
        </w:numPr>
        <w:suppressAutoHyphens w:val="0"/>
        <w:spacing w:after="160" w:line="259" w:lineRule="auto"/>
        <w:contextualSpacing/>
      </w:pPr>
      <w:r>
        <w:t>Kuryba</w:t>
      </w:r>
      <w:r w:rsidR="0066434D">
        <w:t>;</w:t>
      </w:r>
    </w:p>
    <w:p w:rsidR="001A5A3C" w:rsidRDefault="001A5A3C" w:rsidP="00E92040">
      <w:pPr>
        <w:pStyle w:val="ListParagraph"/>
        <w:numPr>
          <w:ilvl w:val="1"/>
          <w:numId w:val="5"/>
        </w:numPr>
        <w:suppressAutoHyphens w:val="0"/>
        <w:spacing w:after="160" w:line="259" w:lineRule="auto"/>
        <w:contextualSpacing/>
      </w:pPr>
      <w:r>
        <w:t>Aplinka</w:t>
      </w:r>
      <w:r w:rsidR="0066434D">
        <w:t>;</w:t>
      </w:r>
    </w:p>
    <w:p w:rsidR="001A5A3C" w:rsidRDefault="001A5A3C" w:rsidP="00E92040">
      <w:pPr>
        <w:pStyle w:val="ListParagraph"/>
        <w:numPr>
          <w:ilvl w:val="1"/>
          <w:numId w:val="5"/>
        </w:numPr>
        <w:suppressAutoHyphens w:val="0"/>
        <w:spacing w:after="160" w:line="259" w:lineRule="auto"/>
        <w:contextualSpacing/>
      </w:pPr>
      <w:r>
        <w:t>Mechanika</w:t>
      </w:r>
      <w:r w:rsidR="0066434D">
        <w:t>;</w:t>
      </w:r>
    </w:p>
    <w:p w:rsidR="001A5A3C" w:rsidRDefault="001A5A3C" w:rsidP="00E92040">
      <w:pPr>
        <w:pStyle w:val="ListParagraph"/>
        <w:numPr>
          <w:ilvl w:val="1"/>
          <w:numId w:val="5"/>
        </w:numPr>
        <w:suppressAutoHyphens w:val="0"/>
        <w:spacing w:after="160" w:line="259" w:lineRule="auto"/>
        <w:contextualSpacing/>
      </w:pPr>
      <w:r>
        <w:t>Transportas</w:t>
      </w:r>
      <w:r w:rsidR="0066434D">
        <w:t>.</w:t>
      </w:r>
    </w:p>
    <w:p w:rsidR="0066434D" w:rsidRDefault="002B1550" w:rsidP="00E92040">
      <w:pPr>
        <w:pStyle w:val="ListParagraph"/>
        <w:numPr>
          <w:ilvl w:val="0"/>
          <w:numId w:val="5"/>
        </w:numPr>
      </w:pPr>
      <w:r>
        <w:t>Kurių atstovybių nepastebite</w:t>
      </w:r>
      <w:r w:rsidR="0066434D">
        <w:t>?</w:t>
      </w:r>
    </w:p>
    <w:p w:rsidR="001A5A3C" w:rsidRDefault="001A5A3C" w:rsidP="00E92040">
      <w:pPr>
        <w:pStyle w:val="ListParagraph"/>
        <w:numPr>
          <w:ilvl w:val="1"/>
          <w:numId w:val="5"/>
        </w:numPr>
      </w:pPr>
      <w:r>
        <w:t>Statyba</w:t>
      </w:r>
      <w:r w:rsidR="0066434D">
        <w:t xml:space="preserve"> .</w:t>
      </w:r>
    </w:p>
    <w:p w:rsidR="001A5A3C" w:rsidRDefault="001A5A3C" w:rsidP="00E92040">
      <w:pPr>
        <w:pStyle w:val="ListParagraph"/>
        <w:numPr>
          <w:ilvl w:val="0"/>
          <w:numId w:val="7"/>
        </w:numPr>
      </w:pPr>
      <w:r>
        <w:t xml:space="preserve">Kokios </w:t>
      </w:r>
      <w:r w:rsidR="002B1550">
        <w:t>jūsų</w:t>
      </w:r>
      <w:r w:rsidR="0066434D">
        <w:t xml:space="preserve"> atstovybės problemos, kurias pastebi naujieni nariai ?</w:t>
      </w:r>
    </w:p>
    <w:p w:rsidR="001A5A3C" w:rsidRDefault="0066434D" w:rsidP="00E92040">
      <w:pPr>
        <w:pStyle w:val="ListParagraph"/>
        <w:numPr>
          <w:ilvl w:val="0"/>
          <w:numId w:val="8"/>
        </w:numPr>
        <w:suppressAutoHyphens w:val="0"/>
        <w:spacing w:after="160" w:line="259" w:lineRule="auto"/>
        <w:contextualSpacing/>
      </w:pPr>
      <w:r>
        <w:t>Renata: Susidomėjimas reikalais yra labai mažas, nes kituose fakultetuose sarkai</w:t>
      </w:r>
      <w:r w:rsidR="001A5A3C">
        <w:t xml:space="preserve"> dirba, o mūsiškiai vengia dirbti, nevaikšto į susirinkimu</w:t>
      </w:r>
      <w:r>
        <w:t>s, nors yra daug žmonių;</w:t>
      </w:r>
    </w:p>
    <w:p w:rsidR="002B1550" w:rsidRDefault="0066434D" w:rsidP="002B1550">
      <w:pPr>
        <w:pStyle w:val="ListParagraph"/>
        <w:ind w:left="1800"/>
      </w:pPr>
      <w:r>
        <w:t>Monika B.</w:t>
      </w:r>
      <w:r w:rsidR="001A5A3C">
        <w:t>: gal taip yra</w:t>
      </w:r>
      <w:r>
        <w:t xml:space="preserve"> dė</w:t>
      </w:r>
      <w:r w:rsidR="001A5A3C">
        <w:t>l to</w:t>
      </w:r>
      <w:r>
        <w:t>, kad visi susikoncentravę į</w:t>
      </w:r>
      <w:r w:rsidR="001A5A3C">
        <w:t xml:space="preserve"> renginių organizavimą, nes žmonės renkasi kas smagiau, o ne kas rimčiau. </w:t>
      </w:r>
    </w:p>
    <w:p w:rsidR="001A5A3C" w:rsidRDefault="001A5A3C" w:rsidP="00E92040">
      <w:pPr>
        <w:pStyle w:val="ListParagraph"/>
        <w:numPr>
          <w:ilvl w:val="0"/>
          <w:numId w:val="8"/>
        </w:numPr>
      </w:pPr>
      <w:r>
        <w:t xml:space="preserve">Daug asmeniškumų, žiūrima į žmogų kaip </w:t>
      </w:r>
      <w:r w:rsidR="0066434D">
        <w:t>į asmenybę</w:t>
      </w:r>
      <w:r>
        <w:t xml:space="preserve"> o ne</w:t>
      </w:r>
      <w:r w:rsidR="0066434D">
        <w:t xml:space="preserve"> į kolegą</w:t>
      </w:r>
      <w:r>
        <w:t>, atsisakoma dirbti su žmogumi dėl asmeninių jo savybių</w:t>
      </w:r>
      <w:r w:rsidR="002B1550">
        <w:t>;</w:t>
      </w:r>
    </w:p>
    <w:p w:rsidR="002B1550" w:rsidRPr="00EC4524" w:rsidRDefault="002B1550" w:rsidP="00E92040">
      <w:pPr>
        <w:pStyle w:val="ListParagraph"/>
        <w:numPr>
          <w:ilvl w:val="0"/>
          <w:numId w:val="8"/>
        </w:numPr>
        <w:suppressAutoHyphens w:val="0"/>
        <w:spacing w:after="160" w:line="259" w:lineRule="auto"/>
        <w:contextualSpacing/>
      </w:pPr>
      <w:r>
        <w:t>Gal problema tame,  kad žmonės ne iniciatyvūs, renkasi pramogauti o ne dirbti.</w:t>
      </w:r>
    </w:p>
    <w:p w:rsidR="002B1550" w:rsidRPr="00EC4524" w:rsidRDefault="002B1550" w:rsidP="00E92040">
      <w:pPr>
        <w:pStyle w:val="ListParagraph"/>
        <w:numPr>
          <w:ilvl w:val="0"/>
          <w:numId w:val="8"/>
        </w:numPr>
        <w:suppressAutoHyphens w:val="0"/>
        <w:spacing w:after="160" w:line="259" w:lineRule="auto"/>
        <w:contextualSpacing/>
      </w:pPr>
      <w:r>
        <w:t>Vyresnieji prašomi pagalbos sako, kad jie jau atidirbę, ir nesiteikia padėti pirmakursiams, užkrauna jiems darbus. Arturas: gal dėl to, kad ankščiau jiems patiems buvo užkrauta daug darbų.</w:t>
      </w:r>
    </w:p>
    <w:p w:rsidR="002B1550" w:rsidRDefault="002B1550" w:rsidP="002B1550">
      <w:pPr>
        <w:pStyle w:val="ListParagraph"/>
        <w:suppressAutoHyphens w:val="0"/>
        <w:spacing w:after="160" w:line="259" w:lineRule="auto"/>
        <w:ind w:left="1800"/>
        <w:contextualSpacing/>
      </w:pPr>
    </w:p>
    <w:p w:rsidR="0066434D" w:rsidRDefault="0066434D" w:rsidP="00E92040">
      <w:pPr>
        <w:pStyle w:val="ListParagraph"/>
        <w:numPr>
          <w:ilvl w:val="0"/>
          <w:numId w:val="7"/>
        </w:numPr>
        <w:suppressAutoHyphens w:val="0"/>
        <w:spacing w:after="160" w:line="259" w:lineRule="auto"/>
        <w:contextualSpacing/>
      </w:pPr>
      <w:r>
        <w:t xml:space="preserve">Integracija: ar patiko? </w:t>
      </w:r>
      <w:r w:rsidR="001A5A3C">
        <w:t>Kaip ji vyko?</w:t>
      </w:r>
    </w:p>
    <w:p w:rsidR="0066434D" w:rsidRDefault="0066434D" w:rsidP="00E92040">
      <w:pPr>
        <w:pStyle w:val="ListParagraph"/>
        <w:numPr>
          <w:ilvl w:val="0"/>
          <w:numId w:val="8"/>
        </w:numPr>
        <w:suppressAutoHyphens w:val="0"/>
        <w:spacing w:after="160" w:line="259" w:lineRule="auto"/>
        <w:contextualSpacing/>
      </w:pPr>
      <w:r>
        <w:t>Patiko;</w:t>
      </w:r>
    </w:p>
    <w:p w:rsidR="0066434D" w:rsidRDefault="0066434D" w:rsidP="00E92040">
      <w:pPr>
        <w:pStyle w:val="ListParagraph"/>
        <w:numPr>
          <w:ilvl w:val="0"/>
          <w:numId w:val="8"/>
        </w:numPr>
        <w:suppressAutoHyphens w:val="0"/>
        <w:spacing w:after="160" w:line="259" w:lineRule="auto"/>
        <w:contextualSpacing/>
      </w:pPr>
      <w:r>
        <w:t>Vyko ž</w:t>
      </w:r>
      <w:r w:rsidR="001A5A3C">
        <w:t xml:space="preserve">aidimai, </w:t>
      </w:r>
      <w:r>
        <w:t>buvo pristatyti komitetai</w:t>
      </w:r>
      <w:r w:rsidR="001A5A3C">
        <w:t>,</w:t>
      </w:r>
      <w:r>
        <w:t xml:space="preserve"> vyko </w:t>
      </w:r>
      <w:r w:rsidR="001A5A3C">
        <w:t xml:space="preserve"> išvažiuo</w:t>
      </w:r>
      <w:r>
        <w:t>jamieji mokymai, triple combo...</w:t>
      </w:r>
    </w:p>
    <w:p w:rsidR="0066434D" w:rsidRDefault="0066434D" w:rsidP="0066434D">
      <w:pPr>
        <w:pStyle w:val="ListParagraph"/>
        <w:suppressAutoHyphens w:val="0"/>
        <w:spacing w:after="160" w:line="259" w:lineRule="auto"/>
        <w:ind w:left="1800"/>
        <w:contextualSpacing/>
      </w:pPr>
    </w:p>
    <w:p w:rsidR="0066434D" w:rsidRDefault="001A5A3C" w:rsidP="00E92040">
      <w:pPr>
        <w:pStyle w:val="ListParagraph"/>
        <w:numPr>
          <w:ilvl w:val="0"/>
          <w:numId w:val="7"/>
        </w:numPr>
        <w:suppressAutoHyphens w:val="0"/>
        <w:spacing w:after="160" w:line="259" w:lineRule="auto"/>
        <w:contextualSpacing/>
      </w:pPr>
      <w:r>
        <w:t xml:space="preserve">Kiek </w:t>
      </w:r>
      <w:r w:rsidR="0066434D">
        <w:t xml:space="preserve">narių </w:t>
      </w:r>
      <w:r>
        <w:t xml:space="preserve">atkrito? </w:t>
      </w:r>
    </w:p>
    <w:p w:rsidR="001A5A3C" w:rsidRPr="00DF55A9" w:rsidRDefault="0066434D" w:rsidP="00E92040">
      <w:pPr>
        <w:pStyle w:val="ListParagraph"/>
        <w:numPr>
          <w:ilvl w:val="0"/>
          <w:numId w:val="9"/>
        </w:numPr>
        <w:suppressAutoHyphens w:val="0"/>
        <w:spacing w:after="160" w:line="259" w:lineRule="auto"/>
        <w:contextualSpacing/>
      </w:pPr>
      <w:r>
        <w:t>Daug narių liko;</w:t>
      </w:r>
      <w:r w:rsidR="001A5A3C">
        <w:t xml:space="preserve"> atėjo virš 50, liko apie 25, iš jų 60% aktyvių</w:t>
      </w:r>
      <w:r>
        <w:t>.</w:t>
      </w:r>
    </w:p>
    <w:p w:rsidR="001A5A3C" w:rsidRDefault="002B1550" w:rsidP="00E92040">
      <w:pPr>
        <w:pStyle w:val="ListParagraph"/>
        <w:numPr>
          <w:ilvl w:val="0"/>
          <w:numId w:val="7"/>
        </w:numPr>
      </w:pPr>
      <w:r>
        <w:t>Kaip reikalai su marketingu ?</w:t>
      </w:r>
    </w:p>
    <w:p w:rsidR="002B1550" w:rsidRDefault="001A5A3C" w:rsidP="00E92040">
      <w:pPr>
        <w:pStyle w:val="ListParagraph"/>
        <w:numPr>
          <w:ilvl w:val="0"/>
          <w:numId w:val="9"/>
        </w:numPr>
        <w:suppressAutoHyphens w:val="0"/>
        <w:spacing w:after="160" w:line="259" w:lineRule="auto"/>
        <w:contextualSpacing/>
      </w:pPr>
      <w:r>
        <w:t>Arturas: reikėjo pakeisti koordinatorių n</w:t>
      </w:r>
      <w:r w:rsidR="002B1550">
        <w:t>e</w:t>
      </w:r>
      <w:r>
        <w:t>s bu</w:t>
      </w:r>
      <w:r w:rsidR="002B1550">
        <w:t>vo neaktyvus, jį pakeičiau pats;</w:t>
      </w:r>
    </w:p>
    <w:p w:rsidR="001A5A3C" w:rsidRDefault="002B1550" w:rsidP="00E92040">
      <w:pPr>
        <w:pStyle w:val="ListParagraph"/>
        <w:numPr>
          <w:ilvl w:val="0"/>
          <w:numId w:val="9"/>
        </w:numPr>
        <w:suppressAutoHyphens w:val="0"/>
        <w:spacing w:after="160" w:line="259" w:lineRule="auto"/>
        <w:contextualSpacing/>
      </w:pPr>
      <w:r>
        <w:lastRenderedPageBreak/>
        <w:t xml:space="preserve"> Daug darbų nuveikta boulingo marketinge, rėmėju ieškojime</w:t>
      </w:r>
      <w:r w:rsidR="001A5A3C">
        <w:t xml:space="preserve">, susikūrėm kontaktų doc kur susirūšiavom kontaktus </w:t>
      </w:r>
      <w:r>
        <w:t xml:space="preserve">tam, </w:t>
      </w:r>
      <w:r w:rsidR="001A5A3C">
        <w:t>kad būtų išliekamoji vertė</w:t>
      </w:r>
      <w:r>
        <w:t>.</w:t>
      </w:r>
    </w:p>
    <w:p w:rsidR="002B1550" w:rsidRDefault="002B1550" w:rsidP="00E92040">
      <w:pPr>
        <w:pStyle w:val="ListParagraph"/>
        <w:numPr>
          <w:ilvl w:val="0"/>
          <w:numId w:val="7"/>
        </w:numPr>
      </w:pPr>
      <w:r>
        <w:t xml:space="preserve">Kas kandidatuoja į pirmininkus? </w:t>
      </w:r>
    </w:p>
    <w:p w:rsidR="002B1550" w:rsidRDefault="002B1550" w:rsidP="00E92040">
      <w:pPr>
        <w:pStyle w:val="ListParagraph"/>
        <w:numPr>
          <w:ilvl w:val="0"/>
          <w:numId w:val="11"/>
        </w:numPr>
      </w:pPr>
      <w:r>
        <w:t>Jonas</w:t>
      </w:r>
      <w:r w:rsidR="001A5A3C">
        <w:t xml:space="preserve"> ir Kornelija. </w:t>
      </w:r>
    </w:p>
    <w:p w:rsidR="001A5A3C" w:rsidRDefault="001A5A3C" w:rsidP="00E92040">
      <w:pPr>
        <w:pStyle w:val="ListParagraph"/>
        <w:numPr>
          <w:ilvl w:val="0"/>
          <w:numId w:val="10"/>
        </w:numPr>
      </w:pPr>
      <w:r>
        <w:t>Kituose fakultetuose aktyvių žmonių yra daugiau</w:t>
      </w:r>
      <w:r w:rsidR="002B1550">
        <w:t>.</w:t>
      </w:r>
    </w:p>
    <w:p w:rsidR="002B1550" w:rsidRDefault="002B1550" w:rsidP="00E92040">
      <w:pPr>
        <w:pStyle w:val="ListParagraph"/>
        <w:numPr>
          <w:ilvl w:val="0"/>
          <w:numId w:val="7"/>
        </w:numPr>
      </w:pPr>
      <w:r>
        <w:t>Ar bendraujate</w:t>
      </w:r>
      <w:r w:rsidR="001A5A3C">
        <w:t xml:space="preserve"> su kitom, “prastesnėm” atstovybėm?</w:t>
      </w:r>
    </w:p>
    <w:p w:rsidR="001A5A3C" w:rsidRDefault="002B1550" w:rsidP="00E92040">
      <w:pPr>
        <w:pStyle w:val="ListParagraph"/>
        <w:numPr>
          <w:ilvl w:val="0"/>
          <w:numId w:val="10"/>
        </w:numPr>
      </w:pPr>
      <w:r>
        <w:t>Renata: šiemet</w:t>
      </w:r>
      <w:r w:rsidR="001A5A3C">
        <w:t xml:space="preserve"> bendraujam</w:t>
      </w:r>
      <w:r>
        <w:t xml:space="preserve"> netgi daugiau</w:t>
      </w:r>
      <w:r w:rsidR="001A5A3C">
        <w:t>, konkurenci</w:t>
      </w:r>
      <w:r>
        <w:t>ja nyksta, daugiau pagalbos. D</w:t>
      </w:r>
      <w:r w:rsidR="001A5A3C">
        <w:t>aug savanor</w:t>
      </w:r>
      <w:r>
        <w:t>ių iš kitų fakultetų boulinge.</w:t>
      </w:r>
    </w:p>
    <w:p w:rsidR="001A5A3C" w:rsidRDefault="001A5A3C" w:rsidP="00E92040">
      <w:pPr>
        <w:pStyle w:val="ListParagraph"/>
        <w:numPr>
          <w:ilvl w:val="0"/>
          <w:numId w:val="7"/>
        </w:numPr>
      </w:pPr>
      <w:r>
        <w:t>Kokie santykiai su CB? Ar nesijaučiat</w:t>
      </w:r>
      <w:r w:rsidR="002B1550">
        <w:t xml:space="preserve"> per daug nuskriausti financų atžvilgiu, o gal</w:t>
      </w:r>
      <w:r>
        <w:t xml:space="preserve"> kaip tik ja</w:t>
      </w:r>
      <w:r w:rsidR="002B1550">
        <w:t>učiatės per daug financuojami (D</w:t>
      </w:r>
      <w:r>
        <w:t>ionio kadencijoj</w:t>
      </w:r>
      <w:r w:rsidR="002B1550">
        <w:t>e</w:t>
      </w:r>
      <w:r>
        <w:t>)</w:t>
      </w:r>
      <w:r w:rsidR="002B1550">
        <w:t xml:space="preserve"> </w:t>
      </w:r>
      <w:r>
        <w:t>?</w:t>
      </w:r>
    </w:p>
    <w:p w:rsidR="001A5A3C" w:rsidRDefault="002B1550" w:rsidP="00E92040">
      <w:pPr>
        <w:pStyle w:val="ListParagraph"/>
        <w:numPr>
          <w:ilvl w:val="0"/>
          <w:numId w:val="10"/>
        </w:numPr>
      </w:pPr>
      <w:r>
        <w:t>Andrius: Gavom financų</w:t>
      </w:r>
      <w:r w:rsidR="001A5A3C">
        <w:t xml:space="preserve"> </w:t>
      </w:r>
      <w:r>
        <w:t xml:space="preserve">išvažiuojamiesiems </w:t>
      </w:r>
      <w:r w:rsidR="001A5A3C">
        <w:t>m</w:t>
      </w:r>
      <w:r>
        <w:t>o</w:t>
      </w:r>
      <w:r w:rsidR="001A5A3C">
        <w:t>kymam</w:t>
      </w:r>
      <w:r>
        <w:t>s</w:t>
      </w:r>
      <w:r w:rsidR="001A5A3C">
        <w:t>, boulingui, nesijaučiam nuskriausti. Buvo blogų gandų, bet susitvarkėm kad jie nesklistų.</w:t>
      </w:r>
    </w:p>
    <w:p w:rsidR="002B1550" w:rsidRDefault="001A5A3C" w:rsidP="00E92040">
      <w:pPr>
        <w:pStyle w:val="ListParagraph"/>
        <w:numPr>
          <w:ilvl w:val="0"/>
          <w:numId w:val="7"/>
        </w:numPr>
      </w:pPr>
      <w:r>
        <w:t xml:space="preserve">Apie dabartinį centrinį biurą, ką pastebit? </w:t>
      </w:r>
    </w:p>
    <w:p w:rsidR="001A5A3C" w:rsidRDefault="00DF7B3C" w:rsidP="00E92040">
      <w:pPr>
        <w:pStyle w:val="ListParagraph"/>
        <w:numPr>
          <w:ilvl w:val="0"/>
          <w:numId w:val="10"/>
        </w:numPr>
      </w:pPr>
      <w:r>
        <w:t>Renata</w:t>
      </w:r>
      <w:r w:rsidR="001A5A3C">
        <w:t>: iškilo soc, Juozas gerai dirba</w:t>
      </w:r>
      <w:r w:rsidR="002B1550">
        <w:t>.</w:t>
      </w:r>
    </w:p>
    <w:p w:rsidR="00DF7B3C" w:rsidRDefault="00DF7B3C" w:rsidP="00E92040">
      <w:pPr>
        <w:pStyle w:val="ListParagraph"/>
        <w:numPr>
          <w:ilvl w:val="0"/>
          <w:numId w:val="7"/>
        </w:numPr>
      </w:pPr>
      <w:r>
        <w:t xml:space="preserve">Su kuo bendraujat (iš CB) </w:t>
      </w:r>
      <w:r w:rsidR="001A5A3C">
        <w:t xml:space="preserve">? </w:t>
      </w:r>
    </w:p>
    <w:p w:rsidR="00DF7B3C" w:rsidRDefault="00DF7B3C" w:rsidP="00E92040">
      <w:pPr>
        <w:pStyle w:val="ListParagraph"/>
        <w:numPr>
          <w:ilvl w:val="0"/>
          <w:numId w:val="10"/>
        </w:numPr>
      </w:pPr>
      <w:r>
        <w:t>Viktorija</w:t>
      </w:r>
      <w:r w:rsidR="001A5A3C">
        <w:t>: centrinis biuras tapo atskira respublika (Renata: gal nes nauji žmonės?) Pirmakursiai</w:t>
      </w:r>
      <w:r>
        <w:t xml:space="preserve"> nėra </w:t>
      </w:r>
      <w:r w:rsidR="001A5A3C">
        <w:t>matę koks cb buvo ankščiau</w:t>
      </w:r>
      <w:r>
        <w:t>,</w:t>
      </w:r>
      <w:r w:rsidR="001A5A3C">
        <w:t xml:space="preserve"> dėl to sunku susidaryti nuomonę. Ankščiau visi bendravo su cb, dabar tik koordinatoriai. </w:t>
      </w:r>
    </w:p>
    <w:p w:rsidR="001A5A3C" w:rsidRDefault="001A5A3C" w:rsidP="00E92040">
      <w:pPr>
        <w:pStyle w:val="ListParagraph"/>
        <w:numPr>
          <w:ilvl w:val="0"/>
          <w:numId w:val="10"/>
        </w:numPr>
      </w:pPr>
      <w:r>
        <w:t>Artūras: galbūt miega marketingas, bet greit bus susirinkimas, gal viskas pasikeis. Monika: rsv gerai dirba, padeda.</w:t>
      </w:r>
    </w:p>
    <w:p w:rsidR="00DF7B3C" w:rsidRDefault="001A5A3C" w:rsidP="00E92040">
      <w:pPr>
        <w:pStyle w:val="ListParagraph"/>
        <w:numPr>
          <w:ilvl w:val="0"/>
          <w:numId w:val="7"/>
        </w:numPr>
      </w:pPr>
      <w:r>
        <w:t xml:space="preserve">Ar patiko mokymai? </w:t>
      </w:r>
    </w:p>
    <w:p w:rsidR="00DF7B3C" w:rsidRDefault="001A5A3C" w:rsidP="00E92040">
      <w:pPr>
        <w:pStyle w:val="ListParagraph"/>
        <w:numPr>
          <w:ilvl w:val="0"/>
          <w:numId w:val="12"/>
        </w:numPr>
      </w:pPr>
      <w:r>
        <w:t xml:space="preserve">Taip. </w:t>
      </w:r>
    </w:p>
    <w:p w:rsidR="00DF7B3C" w:rsidRDefault="001A5A3C" w:rsidP="00E92040">
      <w:pPr>
        <w:pStyle w:val="ListParagraph"/>
        <w:numPr>
          <w:ilvl w:val="0"/>
          <w:numId w:val="7"/>
        </w:numPr>
      </w:pPr>
      <w:r>
        <w:t xml:space="preserve">Ar </w:t>
      </w:r>
      <w:r w:rsidR="00DF7B3C">
        <w:t>norit kasmetinių bendrų mokymų?</w:t>
      </w:r>
    </w:p>
    <w:p w:rsidR="001A5A3C" w:rsidRDefault="001A5A3C" w:rsidP="00E92040">
      <w:pPr>
        <w:pStyle w:val="ListParagraph"/>
        <w:numPr>
          <w:ilvl w:val="0"/>
          <w:numId w:val="12"/>
        </w:numPr>
      </w:pPr>
      <w:r>
        <w:t>Norim, jie motivuoja. Andrius: planuojam daryti vakarinius soc mokymus.</w:t>
      </w:r>
    </w:p>
    <w:p w:rsidR="001A5A3C" w:rsidRDefault="001A5A3C" w:rsidP="00E92040">
      <w:pPr>
        <w:pStyle w:val="ListParagraph"/>
        <w:numPr>
          <w:ilvl w:val="0"/>
          <w:numId w:val="7"/>
        </w:numPr>
      </w:pPr>
      <w:r>
        <w:t>K</w:t>
      </w:r>
      <w:r w:rsidR="00DF7B3C">
        <w:t xml:space="preserve">aip vyksta patirties perdavimas, </w:t>
      </w:r>
      <w:r>
        <w:t>nes greit rinkiminė</w:t>
      </w:r>
      <w:r w:rsidR="00DF7B3C">
        <w:t xml:space="preserve"> konferencija </w:t>
      </w:r>
      <w:r>
        <w:t>?</w:t>
      </w:r>
    </w:p>
    <w:p w:rsidR="001A5A3C" w:rsidRDefault="00DF7B3C" w:rsidP="00E92040">
      <w:pPr>
        <w:pStyle w:val="ListParagraph"/>
        <w:numPr>
          <w:ilvl w:val="0"/>
          <w:numId w:val="12"/>
        </w:numPr>
        <w:suppressAutoHyphens w:val="0"/>
        <w:spacing w:after="160" w:line="259" w:lineRule="auto"/>
        <w:contextualSpacing/>
      </w:pPr>
      <w:r>
        <w:t>Soc-akademas</w:t>
      </w:r>
      <w:r w:rsidR="001A5A3C">
        <w:t xml:space="preserve"> daug info perdavė.</w:t>
      </w:r>
    </w:p>
    <w:p w:rsidR="001A5A3C" w:rsidRDefault="00DF7B3C" w:rsidP="00E92040">
      <w:pPr>
        <w:pStyle w:val="ListParagraph"/>
        <w:numPr>
          <w:ilvl w:val="0"/>
          <w:numId w:val="13"/>
        </w:numPr>
        <w:suppressAutoHyphens w:val="0"/>
        <w:spacing w:after="160" w:line="259" w:lineRule="auto"/>
        <w:ind w:left="1440"/>
        <w:contextualSpacing/>
      </w:pPr>
      <w:r>
        <w:t>Rsv taip pat gerai paruošė, davė daug naudingos info.</w:t>
      </w:r>
    </w:p>
    <w:p w:rsidR="001A5A3C" w:rsidRDefault="001A5A3C" w:rsidP="00E92040">
      <w:pPr>
        <w:pStyle w:val="ListParagraph"/>
        <w:numPr>
          <w:ilvl w:val="0"/>
          <w:numId w:val="13"/>
        </w:numPr>
        <w:suppressAutoHyphens w:val="0"/>
        <w:spacing w:after="160" w:line="259" w:lineRule="auto"/>
        <w:ind w:left="1440"/>
        <w:contextualSpacing/>
      </w:pPr>
      <w:r>
        <w:t>Pirmininkai gavo daug info, ėjo į dekanatą, valdybą.</w:t>
      </w:r>
    </w:p>
    <w:p w:rsidR="001A5A3C" w:rsidRDefault="001A5A3C" w:rsidP="00E92040">
      <w:pPr>
        <w:pStyle w:val="ListParagraph"/>
        <w:numPr>
          <w:ilvl w:val="0"/>
          <w:numId w:val="13"/>
        </w:numPr>
        <w:suppressAutoHyphens w:val="0"/>
        <w:spacing w:after="160" w:line="259" w:lineRule="auto"/>
        <w:ind w:left="1440"/>
        <w:contextualSpacing/>
      </w:pPr>
      <w:r>
        <w:t xml:space="preserve">Abu </w:t>
      </w:r>
      <w:r w:rsidR="00DF7B3C">
        <w:t xml:space="preserve">kandidatai </w:t>
      </w:r>
      <w:r>
        <w:t>jaučiasi pasiruošę rinkiminei.</w:t>
      </w:r>
    </w:p>
    <w:p w:rsidR="001A5A3C" w:rsidRDefault="001A5A3C" w:rsidP="00E92040">
      <w:pPr>
        <w:pStyle w:val="ListParagraph"/>
        <w:numPr>
          <w:ilvl w:val="0"/>
          <w:numId w:val="7"/>
        </w:numPr>
      </w:pPr>
      <w:r>
        <w:lastRenderedPageBreak/>
        <w:t>Kaip vertina</w:t>
      </w:r>
      <w:r w:rsidR="00DF7B3C">
        <w:t>te pirmininko veiklą? (Andrius</w:t>
      </w:r>
      <w:r>
        <w:t xml:space="preserve"> išėjo)</w:t>
      </w:r>
    </w:p>
    <w:p w:rsidR="001A5A3C" w:rsidRDefault="00DF7B3C" w:rsidP="00E92040">
      <w:pPr>
        <w:pStyle w:val="ListParagraph"/>
        <w:numPr>
          <w:ilvl w:val="0"/>
          <w:numId w:val="14"/>
        </w:numPr>
        <w:suppressAutoHyphens w:val="0"/>
        <w:spacing w:after="160" w:line="259" w:lineRule="auto"/>
        <w:contextualSpacing/>
      </w:pPr>
      <w:r>
        <w:t>Andrius labai</w:t>
      </w:r>
      <w:r w:rsidR="001A5A3C">
        <w:t xml:space="preserve"> tolerantiškas, kiti kartais ne tokie tolerantiški kaip jis</w:t>
      </w:r>
      <w:r>
        <w:t>;</w:t>
      </w:r>
    </w:p>
    <w:p w:rsidR="001A5A3C" w:rsidRDefault="001A5A3C" w:rsidP="00E92040">
      <w:pPr>
        <w:pStyle w:val="ListParagraph"/>
        <w:numPr>
          <w:ilvl w:val="0"/>
          <w:numId w:val="14"/>
        </w:numPr>
        <w:suppressAutoHyphens w:val="0"/>
        <w:spacing w:after="160" w:line="259" w:lineRule="auto"/>
        <w:contextualSpacing/>
      </w:pPr>
      <w:r>
        <w:t>Visada padeda</w:t>
      </w:r>
      <w:r w:rsidR="00DF7B3C">
        <w:t>;</w:t>
      </w:r>
    </w:p>
    <w:p w:rsidR="001A5A3C" w:rsidRDefault="001A5A3C" w:rsidP="00E92040">
      <w:pPr>
        <w:pStyle w:val="ListParagraph"/>
        <w:numPr>
          <w:ilvl w:val="0"/>
          <w:numId w:val="15"/>
        </w:numPr>
        <w:suppressAutoHyphens w:val="0"/>
        <w:spacing w:after="160" w:line="259" w:lineRule="auto"/>
        <w:ind w:left="1440"/>
        <w:contextualSpacing/>
      </w:pPr>
      <w:r>
        <w:t>Neleidžia kilti intrigoms</w:t>
      </w:r>
      <w:r w:rsidR="00DF7B3C">
        <w:t>;</w:t>
      </w:r>
    </w:p>
    <w:p w:rsidR="001A5A3C" w:rsidRDefault="00DF7B3C" w:rsidP="00E92040">
      <w:pPr>
        <w:pStyle w:val="ListParagraph"/>
        <w:numPr>
          <w:ilvl w:val="0"/>
          <w:numId w:val="15"/>
        </w:numPr>
        <w:suppressAutoHyphens w:val="0"/>
        <w:spacing w:after="160" w:line="259" w:lineRule="auto"/>
        <w:ind w:left="1440"/>
        <w:contextualSpacing/>
      </w:pPr>
      <w:r>
        <w:t>Jo dėka l</w:t>
      </w:r>
      <w:r w:rsidR="001A5A3C">
        <w:t>abai geras komandos įvaizdis</w:t>
      </w:r>
      <w:r>
        <w:t>;</w:t>
      </w:r>
    </w:p>
    <w:p w:rsidR="001A5A3C" w:rsidRDefault="001A5A3C" w:rsidP="00E92040">
      <w:pPr>
        <w:pStyle w:val="ListParagraph"/>
        <w:numPr>
          <w:ilvl w:val="0"/>
          <w:numId w:val="15"/>
        </w:numPr>
        <w:suppressAutoHyphens w:val="0"/>
        <w:spacing w:after="160" w:line="259" w:lineRule="auto"/>
        <w:ind w:left="1440"/>
        <w:contextualSpacing/>
      </w:pPr>
      <w:r>
        <w:t>Jei yra konfliktas ar problema, ji niekuomet nebūna sprendžiama viešai, nekeliamos bangos, viskas išsprendžiama asmeniškai</w:t>
      </w:r>
      <w:r w:rsidR="00DF7B3C">
        <w:t>;</w:t>
      </w:r>
    </w:p>
    <w:p w:rsidR="001A5A3C" w:rsidRDefault="001A5A3C" w:rsidP="00E92040">
      <w:pPr>
        <w:pStyle w:val="ListParagraph"/>
        <w:numPr>
          <w:ilvl w:val="0"/>
          <w:numId w:val="15"/>
        </w:numPr>
        <w:suppressAutoHyphens w:val="0"/>
        <w:spacing w:after="160" w:line="259" w:lineRule="auto"/>
        <w:ind w:left="1440"/>
        <w:contextualSpacing/>
      </w:pPr>
      <w:r>
        <w:t>Minusų nėra</w:t>
      </w:r>
      <w:r w:rsidR="00DF7B3C">
        <w:t>.</w:t>
      </w:r>
    </w:p>
    <w:p w:rsidR="001A5A3C" w:rsidRDefault="00DF7B3C" w:rsidP="00E92040">
      <w:pPr>
        <w:pStyle w:val="ListParagraph"/>
        <w:numPr>
          <w:ilvl w:val="0"/>
          <w:numId w:val="7"/>
        </w:numPr>
      </w:pPr>
      <w:r>
        <w:t>Ką manot apie visą</w:t>
      </w:r>
      <w:r w:rsidR="001A5A3C">
        <w:t xml:space="preserve"> </w:t>
      </w:r>
      <w:r>
        <w:t>rinkimų tvarką, balsavimą, seniū</w:t>
      </w:r>
      <w:r w:rsidR="001A5A3C">
        <w:t>nų balsavimo teisę</w:t>
      </w:r>
      <w:r>
        <w:t xml:space="preserve"> ?</w:t>
      </w:r>
    </w:p>
    <w:p w:rsidR="001A5A3C" w:rsidRDefault="00DF7B3C" w:rsidP="00E92040">
      <w:pPr>
        <w:pStyle w:val="ListParagraph"/>
        <w:numPr>
          <w:ilvl w:val="0"/>
          <w:numId w:val="16"/>
        </w:numPr>
        <w:suppressAutoHyphens w:val="0"/>
        <w:spacing w:after="160" w:line="259" w:lineRule="auto"/>
        <w:contextualSpacing/>
      </w:pPr>
      <w:r>
        <w:t xml:space="preserve">Netinkama, </w:t>
      </w:r>
      <w:r w:rsidR="001A5A3C">
        <w:t>kad seniunai balsuoja, nežinodami žmogaus</w:t>
      </w:r>
      <w:r>
        <w:t xml:space="preserve">, </w:t>
      </w:r>
      <w:r w:rsidR="001A5A3C">
        <w:t>o atstovybės žmonės</w:t>
      </w:r>
      <w:r>
        <w:t>,</w:t>
      </w:r>
      <w:r w:rsidR="001A5A3C">
        <w:t xml:space="preserve"> kurie pažysta</w:t>
      </w:r>
      <w:r>
        <w:t xml:space="preserve"> kandidatus asmeniškai, neturi balso;</w:t>
      </w:r>
    </w:p>
    <w:p w:rsidR="001A5A3C" w:rsidRPr="002533E7" w:rsidRDefault="001A5A3C" w:rsidP="00E92040">
      <w:pPr>
        <w:pStyle w:val="ListParagraph"/>
        <w:numPr>
          <w:ilvl w:val="0"/>
          <w:numId w:val="16"/>
        </w:numPr>
        <w:suppressAutoHyphens w:val="0"/>
        <w:spacing w:after="160" w:line="259" w:lineRule="auto"/>
        <w:contextualSpacing/>
      </w:pPr>
      <w:r w:rsidRPr="00DF7B3C">
        <w:rPr>
          <w:b/>
        </w:rPr>
        <w:t>Pasiūlymas</w:t>
      </w:r>
      <w:r w:rsidR="00DF7B3C">
        <w:t xml:space="preserve">: </w:t>
      </w:r>
      <w:r>
        <w:t xml:space="preserve"> 50% sprend</w:t>
      </w:r>
      <w:r w:rsidR="00DF7B3C">
        <w:t xml:space="preserve">žia seniūnai, </w:t>
      </w:r>
      <w:r>
        <w:t xml:space="preserve"> 50% sprendžia atstovybės balsas</w:t>
      </w:r>
      <w:r w:rsidR="00DF7B3C">
        <w:t>;</w:t>
      </w:r>
    </w:p>
    <w:p w:rsidR="001A5A3C" w:rsidRPr="002533E7" w:rsidRDefault="001A5A3C" w:rsidP="00E92040">
      <w:pPr>
        <w:pStyle w:val="ListParagraph"/>
        <w:numPr>
          <w:ilvl w:val="0"/>
          <w:numId w:val="16"/>
        </w:numPr>
        <w:suppressAutoHyphens w:val="0"/>
        <w:spacing w:after="160" w:line="259" w:lineRule="auto"/>
        <w:contextualSpacing/>
      </w:pPr>
      <w:r>
        <w:t>Seniūnams netaip rūpi studijų programos, kas vyksta atstovybėje</w:t>
      </w:r>
      <w:r w:rsidR="00DF7B3C">
        <w:t>;</w:t>
      </w:r>
    </w:p>
    <w:p w:rsidR="001A5A3C" w:rsidRDefault="001A5A3C" w:rsidP="00E92040">
      <w:pPr>
        <w:pStyle w:val="ListParagraph"/>
        <w:numPr>
          <w:ilvl w:val="0"/>
          <w:numId w:val="16"/>
        </w:numPr>
        <w:suppressAutoHyphens w:val="0"/>
        <w:spacing w:after="160" w:line="259" w:lineRule="auto"/>
        <w:contextualSpacing/>
      </w:pPr>
      <w:r>
        <w:t>Problema, kad laimi žmogus turintis daugiau draugų seniūnų</w:t>
      </w:r>
      <w:r w:rsidR="00DF7B3C">
        <w:t>.</w:t>
      </w:r>
    </w:p>
    <w:p w:rsidR="00DF7B3C" w:rsidRPr="002533E7" w:rsidRDefault="00DF7B3C" w:rsidP="00DF7B3C">
      <w:pPr>
        <w:pStyle w:val="ListParagraph"/>
        <w:suppressAutoHyphens w:val="0"/>
        <w:spacing w:after="160" w:line="259" w:lineRule="auto"/>
        <w:ind w:left="1440"/>
        <w:contextualSpacing/>
      </w:pPr>
    </w:p>
    <w:p w:rsidR="001A5A3C" w:rsidRDefault="001A5A3C" w:rsidP="00E92040">
      <w:pPr>
        <w:pStyle w:val="ListParagraph"/>
        <w:numPr>
          <w:ilvl w:val="0"/>
          <w:numId w:val="7"/>
        </w:numPr>
      </w:pPr>
      <w:r>
        <w:t>Kokie atsiliepimai girdimi iš student</w:t>
      </w:r>
      <w:r w:rsidR="00DF7B3C">
        <w:t>ų apie atstovybę ?</w:t>
      </w:r>
    </w:p>
    <w:p w:rsidR="001A5A3C" w:rsidRDefault="001A5A3C" w:rsidP="00E92040">
      <w:pPr>
        <w:pStyle w:val="ListParagraph"/>
        <w:numPr>
          <w:ilvl w:val="0"/>
          <w:numId w:val="17"/>
        </w:numPr>
        <w:suppressAutoHyphens w:val="0"/>
        <w:spacing w:after="160" w:line="259" w:lineRule="auto"/>
        <w:contextualSpacing/>
      </w:pPr>
      <w:r>
        <w:t>4,5 iš 5 yra patenkinti atstovybe, bet administracija pasigenda feedback iš 4-5 specialybių, tai reiškia</w:t>
      </w:r>
      <w:r w:rsidR="00DF7B3C">
        <w:t>,</w:t>
      </w:r>
      <w:r>
        <w:t xml:space="preserve"> kad ne visus studentus pasiekia info</w:t>
      </w:r>
      <w:r w:rsidR="00DF7B3C">
        <w:t>rmacija.</w:t>
      </w:r>
    </w:p>
    <w:p w:rsidR="00DC02C5" w:rsidRDefault="00DC02C5" w:rsidP="0036035D">
      <w:pPr>
        <w:suppressAutoHyphens w:val="0"/>
        <w:spacing w:after="160" w:line="259" w:lineRule="auto"/>
        <w:contextualSpacing/>
      </w:pPr>
    </w:p>
    <w:p w:rsidR="001A5A3C" w:rsidRDefault="001A5A3C" w:rsidP="00E92040">
      <w:pPr>
        <w:pStyle w:val="ListParagraph"/>
        <w:numPr>
          <w:ilvl w:val="0"/>
          <w:numId w:val="7"/>
        </w:numPr>
      </w:pPr>
      <w:r>
        <w:t>Pasiūlymai (dėl mokymų, stovyklų, didesnių renginių, pavienių renginių</w:t>
      </w:r>
      <w:r w:rsidR="00DC02C5">
        <w:t xml:space="preserve"> ?</w:t>
      </w:r>
    </w:p>
    <w:p w:rsidR="001A5A3C" w:rsidRDefault="001A5A3C" w:rsidP="00E92040">
      <w:pPr>
        <w:pStyle w:val="ListParagraph"/>
        <w:numPr>
          <w:ilvl w:val="0"/>
          <w:numId w:val="19"/>
        </w:numPr>
        <w:suppressAutoHyphens w:val="0"/>
        <w:spacing w:after="160" w:line="259" w:lineRule="auto"/>
        <w:contextualSpacing/>
      </w:pPr>
      <w:r>
        <w:t xml:space="preserve">Artūras: pasidaryti bendrą kalendorių renginiams, kad nesikirstų datos; rasti žmogų tam koordinuoti (pasirodo didžiųjų renginių kalendorius yra, tik nepasiekiamas paprastiems sa </w:t>
      </w:r>
      <w:r w:rsidR="0036035D">
        <w:t>nariams</w:t>
      </w:r>
      <w:r>
        <w:t>)</w:t>
      </w:r>
      <w:r w:rsidR="00DC02C5">
        <w:t>.</w:t>
      </w:r>
    </w:p>
    <w:p w:rsidR="001A5A3C" w:rsidRDefault="001A5A3C" w:rsidP="00E92040">
      <w:pPr>
        <w:pStyle w:val="ListParagraph"/>
        <w:numPr>
          <w:ilvl w:val="0"/>
          <w:numId w:val="7"/>
        </w:numPr>
      </w:pPr>
      <w:r>
        <w:t>Kaip manot</w:t>
      </w:r>
      <w:r w:rsidR="00DC02C5">
        <w:t>,</w:t>
      </w:r>
      <w:r>
        <w:t xml:space="preserve"> ką tūrėtų veikti kontrolės komisija?</w:t>
      </w:r>
    </w:p>
    <w:p w:rsidR="001A5A3C" w:rsidRDefault="001A5A3C" w:rsidP="00E92040">
      <w:pPr>
        <w:pStyle w:val="ListParagraph"/>
        <w:numPr>
          <w:ilvl w:val="0"/>
          <w:numId w:val="20"/>
        </w:numPr>
        <w:ind w:left="1440"/>
      </w:pPr>
      <w:r>
        <w:t>Gedas: manau</w:t>
      </w:r>
      <w:r w:rsidR="00DC02C5">
        <w:t>,</w:t>
      </w:r>
      <w:r>
        <w:t xml:space="preserve"> ji sekdavo ketvirčio planus, ar jie yra vykdomi, nežinau kaip dabar</w:t>
      </w:r>
      <w:r w:rsidR="00DC02C5">
        <w:t>;</w:t>
      </w:r>
    </w:p>
    <w:p w:rsidR="001A5A3C" w:rsidRDefault="001A5A3C" w:rsidP="00E92040">
      <w:pPr>
        <w:pStyle w:val="ListParagraph"/>
        <w:numPr>
          <w:ilvl w:val="0"/>
          <w:numId w:val="7"/>
        </w:numPr>
      </w:pPr>
      <w:r>
        <w:t>Andriaus klausimas: Ar atsirastų noras</w:t>
      </w:r>
      <w:r w:rsidR="00DC02C5">
        <w:t>,</w:t>
      </w:r>
      <w:r>
        <w:t xml:space="preserve"> kad būtų </w:t>
      </w:r>
      <w:r w:rsidR="00DC02C5">
        <w:t>išvažiuojamieji mokymai,</w:t>
      </w:r>
      <w:r>
        <w:t xml:space="preserve"> kur </w:t>
      </w:r>
      <w:r w:rsidR="00DC02C5">
        <w:t xml:space="preserve">būtų </w:t>
      </w:r>
      <w:r>
        <w:t>aptariami metų planai, veikla ir ar ten reik</w:t>
      </w:r>
      <w:r w:rsidR="00DC02C5">
        <w:t>ė</w:t>
      </w:r>
      <w:r>
        <w:t>tų kviest</w:t>
      </w:r>
      <w:r w:rsidR="00DC02C5">
        <w:t>i</w:t>
      </w:r>
      <w:r>
        <w:t xml:space="preserve"> kontrolės komisija?</w:t>
      </w:r>
    </w:p>
    <w:p w:rsidR="001A5A3C" w:rsidRDefault="00DC02C5" w:rsidP="00E92040">
      <w:pPr>
        <w:pStyle w:val="ListParagraph"/>
        <w:numPr>
          <w:ilvl w:val="0"/>
          <w:numId w:val="20"/>
        </w:numPr>
        <w:suppressAutoHyphens w:val="0"/>
        <w:spacing w:after="160" w:line="259" w:lineRule="auto"/>
        <w:ind w:firstLine="360"/>
        <w:contextualSpacing/>
      </w:pPr>
      <w:r>
        <w:t>Kontrolės komisija: padėtume ar bent nukreiptume</w:t>
      </w:r>
      <w:r w:rsidR="001A5A3C">
        <w:t xml:space="preserve"> link žmonių</w:t>
      </w:r>
      <w:r>
        <w:t>,</w:t>
      </w:r>
      <w:r w:rsidR="001A5A3C">
        <w:t xml:space="preserve"> kurie gali padėti</w:t>
      </w:r>
      <w:r>
        <w:t>.</w:t>
      </w:r>
    </w:p>
    <w:p w:rsidR="001A5A3C" w:rsidRDefault="001A5A3C" w:rsidP="00E92040">
      <w:pPr>
        <w:pStyle w:val="ListParagraph"/>
        <w:numPr>
          <w:ilvl w:val="0"/>
          <w:numId w:val="6"/>
        </w:numPr>
        <w:suppressAutoHyphens w:val="0"/>
        <w:spacing w:after="160" w:line="259" w:lineRule="auto"/>
        <w:ind w:left="630" w:firstLine="90"/>
        <w:contextualSpacing/>
      </w:pPr>
      <w:r>
        <w:t>Reikia mokymų kaip rašyti planus (metinius)</w:t>
      </w:r>
      <w:r w:rsidR="00DC02C5">
        <w:t>.</w:t>
      </w:r>
    </w:p>
    <w:p w:rsidR="001A5A3C" w:rsidRDefault="001A5A3C" w:rsidP="001A5A3C"/>
    <w:p w:rsidR="001A5A3C" w:rsidRDefault="001A5A3C" w:rsidP="00E92040">
      <w:pPr>
        <w:pStyle w:val="ListParagraph"/>
        <w:numPr>
          <w:ilvl w:val="0"/>
          <w:numId w:val="6"/>
        </w:numPr>
        <w:ind w:left="1080"/>
      </w:pPr>
      <w:r>
        <w:t>Kontrol</w:t>
      </w:r>
      <w:r w:rsidR="00DC02C5">
        <w:t>ės komisija aplankė 5 studentų atstovybes, SA FMF</w:t>
      </w:r>
      <w:r>
        <w:t xml:space="preserve"> pirmoj</w:t>
      </w:r>
      <w:r w:rsidR="00DC02C5">
        <w:t>e</w:t>
      </w:r>
      <w:r>
        <w:t xml:space="preserve"> vietoj</w:t>
      </w:r>
      <w:r w:rsidR="00DC02C5">
        <w:t>e</w:t>
      </w:r>
      <w:r>
        <w:t xml:space="preserve"> pagal veiksnumą, darbus, aktyvumą, mus ir mūsų veiklą ž</w:t>
      </w:r>
      <w:r w:rsidR="00DC02C5">
        <w:t>m</w:t>
      </w:r>
      <w:r>
        <w:t>onės pastebi</w:t>
      </w:r>
      <w:r w:rsidR="00DC02C5">
        <w:t>.</w:t>
      </w:r>
    </w:p>
    <w:p w:rsidR="00AF3D66" w:rsidRDefault="00DC02C5" w:rsidP="00E92040">
      <w:pPr>
        <w:pStyle w:val="ListParagraph"/>
        <w:numPr>
          <w:ilvl w:val="0"/>
          <w:numId w:val="6"/>
        </w:numPr>
        <w:tabs>
          <w:tab w:val="left" w:pos="1080"/>
          <w:tab w:val="left" w:pos="1440"/>
        </w:tabs>
        <w:spacing w:after="120" w:line="240" w:lineRule="auto"/>
        <w:ind w:left="1080"/>
        <w:rPr>
          <w:sz w:val="24"/>
          <w:szCs w:val="24"/>
        </w:rPr>
      </w:pPr>
      <w:r>
        <w:t>Kontrolės komisija: s</w:t>
      </w:r>
      <w:r w:rsidR="001A5A3C">
        <w:t>akėt</w:t>
      </w:r>
      <w:r>
        <w:t>,</w:t>
      </w:r>
      <w:r w:rsidR="001A5A3C">
        <w:t xml:space="preserve"> kad statybos</w:t>
      </w:r>
      <w:r>
        <w:t xml:space="preserve"> fakulteto sa</w:t>
      </w:r>
      <w:r w:rsidR="001A5A3C">
        <w:t xml:space="preserve"> nepastebit. Ar galėtumėt jiems po rinkimų padėti įsivažiuoti, </w:t>
      </w:r>
      <w:r>
        <w:t>perduoti info, koordinuoti ?</w:t>
      </w:r>
      <w:r w:rsidR="001A5A3C">
        <w:t xml:space="preserve"> </w:t>
      </w:r>
      <w:r>
        <w:t xml:space="preserve">Gedas: </w:t>
      </w:r>
      <w:r w:rsidR="001A5A3C">
        <w:t>Yra atstovybių</w:t>
      </w:r>
      <w:r>
        <w:t>,</w:t>
      </w:r>
      <w:r w:rsidR="001A5A3C">
        <w:t xml:space="preserve"> kurie kreipiasi pagalbos ir jiems yra padedama, statyba pagalbos nesikreipė.</w:t>
      </w:r>
    </w:p>
    <w:p w:rsidR="001A5A3C" w:rsidRDefault="001A5A3C" w:rsidP="001A5A3C">
      <w:pPr>
        <w:spacing w:after="120"/>
        <w:rPr>
          <w:sz w:val="24"/>
          <w:szCs w:val="24"/>
        </w:rPr>
      </w:pPr>
    </w:p>
    <w:p w:rsidR="001A5A3C" w:rsidRPr="001A5A3C" w:rsidRDefault="001A5A3C" w:rsidP="001A5A3C">
      <w:pPr>
        <w:spacing w:after="120"/>
        <w:rPr>
          <w:sz w:val="24"/>
          <w:szCs w:val="24"/>
        </w:rPr>
      </w:pPr>
    </w:p>
    <w:p w:rsidR="00EC2FE4" w:rsidRDefault="00EC2FE4" w:rsidP="00E92040">
      <w:pPr>
        <w:pStyle w:val="ListParagraph"/>
        <w:numPr>
          <w:ilvl w:val="0"/>
          <w:numId w:val="2"/>
        </w:numPr>
        <w:spacing w:after="120" w:line="240" w:lineRule="auto"/>
        <w:rPr>
          <w:sz w:val="24"/>
          <w:szCs w:val="24"/>
        </w:rPr>
      </w:pPr>
      <w:r w:rsidRPr="00CC25B0">
        <w:rPr>
          <w:sz w:val="24"/>
          <w:szCs w:val="24"/>
        </w:rPr>
        <w:t>SVARSTYTA</w:t>
      </w:r>
      <w:r>
        <w:rPr>
          <w:sz w:val="24"/>
          <w:szCs w:val="24"/>
        </w:rPr>
        <w:t>: Valdyba</w:t>
      </w:r>
      <w:r>
        <w:rPr>
          <w:sz w:val="24"/>
          <w:szCs w:val="24"/>
        </w:rPr>
        <w:br/>
      </w:r>
      <w:r w:rsidR="00C07F4D">
        <w:rPr>
          <w:sz w:val="24"/>
          <w:szCs w:val="24"/>
        </w:rPr>
        <w:t>AP</w:t>
      </w:r>
      <w:r>
        <w:rPr>
          <w:sz w:val="24"/>
          <w:szCs w:val="24"/>
        </w:rPr>
        <w:t>TARTA:</w:t>
      </w:r>
    </w:p>
    <w:p w:rsidR="0026713E" w:rsidRPr="0026713E" w:rsidRDefault="0026713E" w:rsidP="00E92040">
      <w:pPr>
        <w:pStyle w:val="ListParagraph"/>
        <w:numPr>
          <w:ilvl w:val="0"/>
          <w:numId w:val="21"/>
        </w:numPr>
        <w:ind w:left="990"/>
        <w:rPr>
          <w:sz w:val="24"/>
        </w:rPr>
      </w:pPr>
      <w:r w:rsidRPr="0026713E">
        <w:rPr>
          <w:sz w:val="24"/>
        </w:rPr>
        <w:t>Išvažiuojamoji valdyba šį savaitgalį, pasiūlyta Imantė, esamas pirm</w:t>
      </w:r>
      <w:r>
        <w:rPr>
          <w:sz w:val="24"/>
        </w:rPr>
        <w:t>i</w:t>
      </w:r>
      <w:r w:rsidRPr="0026713E">
        <w:rPr>
          <w:sz w:val="24"/>
        </w:rPr>
        <w:t>n</w:t>
      </w:r>
      <w:r>
        <w:rPr>
          <w:sz w:val="24"/>
        </w:rPr>
        <w:t>inkas ir bū</w:t>
      </w:r>
      <w:r w:rsidRPr="0026713E">
        <w:rPr>
          <w:sz w:val="24"/>
        </w:rPr>
        <w:t>simas pirmininkas</w:t>
      </w:r>
      <w:r>
        <w:rPr>
          <w:sz w:val="24"/>
        </w:rPr>
        <w:t>.</w:t>
      </w:r>
    </w:p>
    <w:p w:rsidR="0026713E" w:rsidRDefault="0026713E" w:rsidP="0026713E">
      <w:pPr>
        <w:pStyle w:val="ListParagraph"/>
        <w:spacing w:after="120" w:line="240" w:lineRule="auto"/>
        <w:rPr>
          <w:sz w:val="24"/>
          <w:szCs w:val="24"/>
        </w:rPr>
      </w:pPr>
    </w:p>
    <w:p w:rsidR="00EC2FE4" w:rsidRDefault="00EC2FE4" w:rsidP="00E92040">
      <w:pPr>
        <w:pStyle w:val="ListParagraph"/>
        <w:numPr>
          <w:ilvl w:val="0"/>
          <w:numId w:val="2"/>
        </w:numPr>
        <w:spacing w:after="120" w:line="240" w:lineRule="auto"/>
        <w:rPr>
          <w:sz w:val="24"/>
          <w:szCs w:val="24"/>
        </w:rPr>
      </w:pPr>
      <w:r w:rsidRPr="00CC25B0">
        <w:rPr>
          <w:sz w:val="24"/>
          <w:szCs w:val="24"/>
        </w:rPr>
        <w:t>SVARSTYTA</w:t>
      </w:r>
      <w:r>
        <w:rPr>
          <w:sz w:val="24"/>
          <w:szCs w:val="24"/>
        </w:rPr>
        <w:t xml:space="preserve">: </w:t>
      </w:r>
      <w:r w:rsidR="0026713E">
        <w:t>Fuksų stovykla</w:t>
      </w:r>
      <w:r w:rsidR="0026713E">
        <w:rPr>
          <w:sz w:val="24"/>
          <w:szCs w:val="24"/>
        </w:rPr>
        <w:br/>
        <w:t>APTARTA</w:t>
      </w:r>
      <w:r>
        <w:rPr>
          <w:sz w:val="24"/>
          <w:szCs w:val="24"/>
        </w:rPr>
        <w:t>:</w:t>
      </w:r>
    </w:p>
    <w:p w:rsidR="0026713E" w:rsidRDefault="0026713E" w:rsidP="00E92040">
      <w:pPr>
        <w:pStyle w:val="ListParagraph"/>
        <w:numPr>
          <w:ilvl w:val="0"/>
          <w:numId w:val="21"/>
        </w:numPr>
        <w:tabs>
          <w:tab w:val="left" w:pos="720"/>
        </w:tabs>
        <w:ind w:left="1080" w:hanging="450"/>
        <w:rPr>
          <w:sz w:val="24"/>
        </w:rPr>
      </w:pPr>
      <w:r>
        <w:rPr>
          <w:sz w:val="24"/>
        </w:rPr>
        <w:t xml:space="preserve">TIF ir FMF stovyklas daro atskirai, po 15 žmonių komandose.  </w:t>
      </w:r>
    </w:p>
    <w:p w:rsidR="0026713E" w:rsidRDefault="0026713E" w:rsidP="00E92040">
      <w:pPr>
        <w:pStyle w:val="ListParagraph"/>
        <w:numPr>
          <w:ilvl w:val="0"/>
          <w:numId w:val="21"/>
        </w:numPr>
        <w:tabs>
          <w:tab w:val="left" w:pos="720"/>
        </w:tabs>
        <w:ind w:left="1080" w:hanging="450"/>
        <w:rPr>
          <w:sz w:val="24"/>
        </w:rPr>
      </w:pPr>
      <w:r>
        <w:rPr>
          <w:sz w:val="24"/>
        </w:rPr>
        <w:t>FMF ir TIF</w:t>
      </w:r>
      <w:r w:rsidRPr="0026713E">
        <w:rPr>
          <w:sz w:val="24"/>
        </w:rPr>
        <w:t xml:space="preserve"> buvo </w:t>
      </w:r>
      <w:r>
        <w:rPr>
          <w:sz w:val="24"/>
        </w:rPr>
        <w:t>nustumti į galą</w:t>
      </w:r>
      <w:r w:rsidRPr="0026713E">
        <w:rPr>
          <w:sz w:val="24"/>
        </w:rPr>
        <w:t xml:space="preserve">, reikia išsirinkti data tarp </w:t>
      </w:r>
      <w:r>
        <w:rPr>
          <w:sz w:val="24"/>
        </w:rPr>
        <w:t xml:space="preserve">rugpjūčio </w:t>
      </w:r>
      <w:r w:rsidRPr="0026713E">
        <w:rPr>
          <w:sz w:val="24"/>
        </w:rPr>
        <w:t>17</w:t>
      </w:r>
      <w:r>
        <w:rPr>
          <w:sz w:val="24"/>
        </w:rPr>
        <w:t xml:space="preserve">-19 ir 19-21. </w:t>
      </w:r>
      <w:r w:rsidRPr="0026713E">
        <w:rPr>
          <w:sz w:val="24"/>
        </w:rPr>
        <w:t>21-23 bus jungtin</w:t>
      </w:r>
      <w:r>
        <w:rPr>
          <w:sz w:val="24"/>
        </w:rPr>
        <w:t>ė stovykla.</w:t>
      </w:r>
    </w:p>
    <w:p w:rsidR="0026713E" w:rsidRDefault="0026713E" w:rsidP="00E92040">
      <w:pPr>
        <w:pStyle w:val="ListParagraph"/>
        <w:numPr>
          <w:ilvl w:val="0"/>
          <w:numId w:val="21"/>
        </w:numPr>
        <w:tabs>
          <w:tab w:val="left" w:pos="720"/>
        </w:tabs>
        <w:ind w:left="1080" w:hanging="450"/>
        <w:rPr>
          <w:sz w:val="24"/>
        </w:rPr>
      </w:pPr>
      <w:r w:rsidRPr="0026713E">
        <w:rPr>
          <w:sz w:val="24"/>
        </w:rPr>
        <w:t>Mokestis bus 25eurų. Pavedimas 15eurų, grynais po to 10eurų.</w:t>
      </w:r>
    </w:p>
    <w:p w:rsidR="0026713E" w:rsidRDefault="0026713E" w:rsidP="00E92040">
      <w:pPr>
        <w:pStyle w:val="ListParagraph"/>
        <w:numPr>
          <w:ilvl w:val="0"/>
          <w:numId w:val="21"/>
        </w:numPr>
        <w:tabs>
          <w:tab w:val="left" w:pos="720"/>
        </w:tabs>
        <w:ind w:left="1080" w:hanging="450"/>
        <w:rPr>
          <w:sz w:val="24"/>
        </w:rPr>
      </w:pPr>
      <w:r>
        <w:rPr>
          <w:sz w:val="24"/>
        </w:rPr>
        <w:t xml:space="preserve">Siūlymas padiskutuoti, </w:t>
      </w:r>
      <w:r w:rsidRPr="0026713E">
        <w:rPr>
          <w:sz w:val="24"/>
        </w:rPr>
        <w:t>kaip pritraukti žmones į stovyklą vėliau.</w:t>
      </w:r>
    </w:p>
    <w:p w:rsidR="0026713E" w:rsidRPr="0026713E" w:rsidRDefault="0026713E" w:rsidP="008154DA">
      <w:pPr>
        <w:pStyle w:val="ListParagraph"/>
        <w:tabs>
          <w:tab w:val="left" w:pos="720"/>
        </w:tabs>
        <w:ind w:left="1080"/>
        <w:rPr>
          <w:sz w:val="24"/>
        </w:rPr>
      </w:pPr>
      <w:r>
        <w:rPr>
          <w:sz w:val="24"/>
        </w:rPr>
        <w:t>NUTARTA: Daugumos noru stovykla bus rugpjūčio 1</w:t>
      </w:r>
      <w:r w:rsidRPr="0026713E">
        <w:rPr>
          <w:sz w:val="24"/>
        </w:rPr>
        <w:t>9-21d.</w:t>
      </w:r>
    </w:p>
    <w:p w:rsidR="00155DFA" w:rsidRPr="00155DFA" w:rsidRDefault="00155DFA" w:rsidP="00155DFA">
      <w:pPr>
        <w:rPr>
          <w:sz w:val="24"/>
        </w:rPr>
      </w:pPr>
      <w:r>
        <w:rPr>
          <w:sz w:val="24"/>
        </w:rPr>
        <w:tab/>
      </w:r>
    </w:p>
    <w:p w:rsidR="00344624" w:rsidRPr="00344624" w:rsidRDefault="00344624" w:rsidP="00E92040">
      <w:pPr>
        <w:pStyle w:val="ListParagraph"/>
        <w:numPr>
          <w:ilvl w:val="0"/>
          <w:numId w:val="2"/>
        </w:numPr>
        <w:rPr>
          <w:sz w:val="24"/>
        </w:rPr>
      </w:pPr>
      <w:r w:rsidRPr="00344624">
        <w:rPr>
          <w:sz w:val="24"/>
        </w:rPr>
        <w:t>SVARSTYTA: Mokymai</w:t>
      </w:r>
    </w:p>
    <w:p w:rsidR="00344624" w:rsidRDefault="00344624" w:rsidP="00344624">
      <w:pPr>
        <w:ind w:left="720"/>
        <w:rPr>
          <w:sz w:val="24"/>
        </w:rPr>
      </w:pPr>
      <w:r>
        <w:rPr>
          <w:sz w:val="24"/>
        </w:rPr>
        <w:t xml:space="preserve">APTARTA: </w:t>
      </w:r>
    </w:p>
    <w:p w:rsidR="00344624" w:rsidRDefault="00344624" w:rsidP="00344624">
      <w:pPr>
        <w:ind w:left="720"/>
        <w:rPr>
          <w:sz w:val="24"/>
        </w:rPr>
      </w:pPr>
    </w:p>
    <w:p w:rsidR="00344624" w:rsidRPr="00344624" w:rsidRDefault="00344624" w:rsidP="00E92040">
      <w:pPr>
        <w:pStyle w:val="ListParagraph"/>
        <w:numPr>
          <w:ilvl w:val="0"/>
          <w:numId w:val="23"/>
        </w:numPr>
        <w:tabs>
          <w:tab w:val="left" w:pos="1080"/>
        </w:tabs>
        <w:ind w:left="1080"/>
        <w:rPr>
          <w:sz w:val="24"/>
        </w:rPr>
      </w:pPr>
      <w:r w:rsidRPr="00344624">
        <w:rPr>
          <w:sz w:val="24"/>
        </w:rPr>
        <w:t xml:space="preserve">Išvažiuojamieji mokymai vieni per metus ok, bet nebebus finasuojami kiti atstovybių mokymai. KIF pasidarė mokymus už savo pingus, taip turėtų daryti ir kiti. </w:t>
      </w:r>
    </w:p>
    <w:p w:rsidR="00344624" w:rsidRPr="00344624" w:rsidRDefault="00344624" w:rsidP="00E92040">
      <w:pPr>
        <w:pStyle w:val="ListParagraph"/>
        <w:numPr>
          <w:ilvl w:val="0"/>
          <w:numId w:val="22"/>
        </w:numPr>
        <w:ind w:left="1080"/>
        <w:rPr>
          <w:sz w:val="24"/>
        </w:rPr>
      </w:pPr>
      <w:r w:rsidRPr="00344624">
        <w:rPr>
          <w:sz w:val="24"/>
        </w:rPr>
        <w:t>Balandio mėn</w:t>
      </w:r>
      <w:r>
        <w:rPr>
          <w:sz w:val="24"/>
        </w:rPr>
        <w:t>.</w:t>
      </w:r>
      <w:r w:rsidRPr="00344624">
        <w:rPr>
          <w:sz w:val="24"/>
        </w:rPr>
        <w:t xml:space="preserve"> būna DAROM. Siūloma ir atstovybėms dalyvauti tvarkymesi. Klausimas ar DAROM tai ? Nuomonės:</w:t>
      </w:r>
    </w:p>
    <w:p w:rsidR="00344624" w:rsidRPr="00344624" w:rsidRDefault="00344624" w:rsidP="00E92040">
      <w:pPr>
        <w:pStyle w:val="ListParagraph"/>
        <w:numPr>
          <w:ilvl w:val="0"/>
          <w:numId w:val="20"/>
        </w:numPr>
        <w:ind w:left="1170" w:firstLine="0"/>
        <w:rPr>
          <w:sz w:val="24"/>
        </w:rPr>
      </w:pPr>
      <w:r w:rsidRPr="00344624">
        <w:rPr>
          <w:sz w:val="24"/>
        </w:rPr>
        <w:t>Renata: tvarkyti reikia</w:t>
      </w:r>
      <w:r w:rsidR="00155DFA">
        <w:rPr>
          <w:sz w:val="24"/>
        </w:rPr>
        <w:t>.</w:t>
      </w:r>
    </w:p>
    <w:p w:rsidR="00344624" w:rsidRPr="00344624" w:rsidRDefault="00344624" w:rsidP="00E92040">
      <w:pPr>
        <w:pStyle w:val="ListParagraph"/>
        <w:numPr>
          <w:ilvl w:val="0"/>
          <w:numId w:val="22"/>
        </w:numPr>
        <w:ind w:left="1080"/>
        <w:rPr>
          <w:sz w:val="24"/>
        </w:rPr>
      </w:pPr>
      <w:r w:rsidRPr="00344624">
        <w:rPr>
          <w:sz w:val="24"/>
        </w:rPr>
        <w:t>Norinčių dalyvauti ~5.</w:t>
      </w:r>
    </w:p>
    <w:p w:rsidR="00344624" w:rsidRDefault="00344624" w:rsidP="00344624">
      <w:pPr>
        <w:pStyle w:val="ListParagraph"/>
        <w:rPr>
          <w:sz w:val="24"/>
        </w:rPr>
      </w:pPr>
      <w:r>
        <w:rPr>
          <w:sz w:val="24"/>
        </w:rPr>
        <w:t>NUTARTA:</w:t>
      </w:r>
      <w:r w:rsidRPr="00344624">
        <w:rPr>
          <w:sz w:val="24"/>
        </w:rPr>
        <w:t xml:space="preserve"> palikti šį sprendimą naujam pirmininkui.</w:t>
      </w:r>
    </w:p>
    <w:p w:rsidR="00344624" w:rsidRPr="00344624" w:rsidRDefault="00344624" w:rsidP="00E92040">
      <w:pPr>
        <w:pStyle w:val="ListParagraph"/>
        <w:numPr>
          <w:ilvl w:val="0"/>
          <w:numId w:val="2"/>
        </w:numPr>
        <w:rPr>
          <w:sz w:val="24"/>
        </w:rPr>
      </w:pPr>
      <w:r w:rsidRPr="00344624">
        <w:rPr>
          <w:rFonts w:ascii="Times New Roman" w:eastAsia="Times New Roman" w:hAnsi="Times New Roman" w:cs="Times New Roman"/>
          <w:sz w:val="24"/>
          <w:szCs w:val="20"/>
        </w:rPr>
        <w:t>SVARSTYTA: Dekanato</w:t>
      </w:r>
      <w:r w:rsidRPr="00344624">
        <w:rPr>
          <w:sz w:val="24"/>
        </w:rPr>
        <w:t xml:space="preserve"> vizitas</w:t>
      </w:r>
    </w:p>
    <w:p w:rsidR="00344624" w:rsidRDefault="00344624" w:rsidP="00344624">
      <w:pPr>
        <w:ind w:left="360"/>
        <w:rPr>
          <w:sz w:val="24"/>
        </w:rPr>
      </w:pPr>
    </w:p>
    <w:p w:rsidR="00344624" w:rsidRDefault="00344624" w:rsidP="00344624">
      <w:pPr>
        <w:ind w:left="360"/>
        <w:rPr>
          <w:sz w:val="24"/>
        </w:rPr>
      </w:pPr>
      <w:r>
        <w:rPr>
          <w:sz w:val="24"/>
        </w:rPr>
        <w:t xml:space="preserve">      APTARTA:</w:t>
      </w:r>
    </w:p>
    <w:p w:rsidR="00344624" w:rsidRDefault="00344624" w:rsidP="00E92040">
      <w:pPr>
        <w:pStyle w:val="ListParagraph"/>
        <w:numPr>
          <w:ilvl w:val="0"/>
          <w:numId w:val="22"/>
        </w:numPr>
        <w:tabs>
          <w:tab w:val="left" w:pos="990"/>
        </w:tabs>
        <w:suppressAutoHyphens w:val="0"/>
        <w:spacing w:after="160" w:line="259" w:lineRule="auto"/>
        <w:ind w:left="990"/>
        <w:contextualSpacing/>
        <w:rPr>
          <w:sz w:val="24"/>
        </w:rPr>
      </w:pPr>
      <w:r>
        <w:rPr>
          <w:sz w:val="24"/>
        </w:rPr>
        <w:lastRenderedPageBreak/>
        <w:t>Atgalinis ryšys iš student</w:t>
      </w:r>
      <w:r w:rsidR="00155DFA">
        <w:rPr>
          <w:sz w:val="24"/>
        </w:rPr>
        <w:t>ų</w:t>
      </w:r>
      <w:r w:rsidR="008154DA">
        <w:rPr>
          <w:sz w:val="24"/>
        </w:rPr>
        <w:t xml:space="preserve">; </w:t>
      </w:r>
      <w:r>
        <w:rPr>
          <w:sz w:val="24"/>
        </w:rPr>
        <w:t xml:space="preserve">organizuoti susitikimą su keliais studentais iš kiekvieno kurso feedbackui. </w:t>
      </w:r>
    </w:p>
    <w:p w:rsidR="00344624" w:rsidRDefault="00344624" w:rsidP="00E92040">
      <w:pPr>
        <w:pStyle w:val="ListParagraph"/>
        <w:numPr>
          <w:ilvl w:val="0"/>
          <w:numId w:val="22"/>
        </w:numPr>
        <w:suppressAutoHyphens w:val="0"/>
        <w:spacing w:after="160" w:line="259" w:lineRule="auto"/>
        <w:ind w:left="990"/>
        <w:contextualSpacing/>
        <w:rPr>
          <w:sz w:val="24"/>
        </w:rPr>
      </w:pPr>
      <w:r>
        <w:rPr>
          <w:sz w:val="24"/>
        </w:rPr>
        <w:t>Spk narių valdymas. Ar reikia žmogaus atsakingo už spk narius ar palikti tai soc</w:t>
      </w:r>
      <w:r w:rsidR="008154DA">
        <w:rPr>
          <w:sz w:val="24"/>
        </w:rPr>
        <w:t>-</w:t>
      </w:r>
      <w:r>
        <w:rPr>
          <w:sz w:val="24"/>
        </w:rPr>
        <w:t>akad. Būtų gerai turėti žmogų iš sa į spk tam</w:t>
      </w:r>
      <w:r w:rsidR="008154DA">
        <w:rPr>
          <w:sz w:val="24"/>
        </w:rPr>
        <w:t>,</w:t>
      </w:r>
      <w:r>
        <w:rPr>
          <w:sz w:val="24"/>
        </w:rPr>
        <w:t xml:space="preserve"> kad būtų lengviau koreguoti specialybes.</w:t>
      </w:r>
    </w:p>
    <w:p w:rsidR="00344624" w:rsidRDefault="00155DFA" w:rsidP="00E92040">
      <w:pPr>
        <w:pStyle w:val="ListParagraph"/>
        <w:numPr>
          <w:ilvl w:val="0"/>
          <w:numId w:val="22"/>
        </w:numPr>
        <w:suppressAutoHyphens w:val="0"/>
        <w:spacing w:after="160" w:line="259" w:lineRule="auto"/>
        <w:ind w:left="990"/>
        <w:contextualSpacing/>
        <w:rPr>
          <w:sz w:val="24"/>
        </w:rPr>
      </w:pPr>
      <w:r>
        <w:rPr>
          <w:sz w:val="24"/>
        </w:rPr>
        <w:t>L</w:t>
      </w:r>
      <w:r w:rsidR="00344624">
        <w:rPr>
          <w:sz w:val="24"/>
        </w:rPr>
        <w:t>inkmenų fabrikas: studentams užklasinė veikla, kur būtų priemonės ir patalpos kurybin</w:t>
      </w:r>
      <w:r w:rsidR="008154DA">
        <w:rPr>
          <w:sz w:val="24"/>
        </w:rPr>
        <w:t>in</w:t>
      </w:r>
      <w:r w:rsidR="00344624">
        <w:rPr>
          <w:sz w:val="24"/>
        </w:rPr>
        <w:t>kams, multimedams, informatikam</w:t>
      </w:r>
      <w:r w:rsidR="008154DA">
        <w:rPr>
          <w:sz w:val="24"/>
        </w:rPr>
        <w:t>s</w:t>
      </w:r>
      <w:r w:rsidR="00344624">
        <w:rPr>
          <w:sz w:val="24"/>
        </w:rPr>
        <w:t xml:space="preserve"> kurti realius projektus.</w:t>
      </w:r>
    </w:p>
    <w:p w:rsidR="00344624" w:rsidRDefault="00344624" w:rsidP="00E92040">
      <w:pPr>
        <w:pStyle w:val="ListParagraph"/>
        <w:numPr>
          <w:ilvl w:val="0"/>
          <w:numId w:val="22"/>
        </w:numPr>
        <w:suppressAutoHyphens w:val="0"/>
        <w:spacing w:after="160" w:line="259" w:lineRule="auto"/>
        <w:ind w:left="990"/>
        <w:contextualSpacing/>
        <w:rPr>
          <w:sz w:val="24"/>
        </w:rPr>
      </w:pPr>
      <w:r>
        <w:rPr>
          <w:sz w:val="24"/>
        </w:rPr>
        <w:t>Mob aplikacijų lab: laboratorija pasenusi, ji nėra naudojama, neverta diskusijos.</w:t>
      </w:r>
    </w:p>
    <w:p w:rsidR="00344624" w:rsidRDefault="00344624" w:rsidP="00E92040">
      <w:pPr>
        <w:pStyle w:val="ListParagraph"/>
        <w:numPr>
          <w:ilvl w:val="0"/>
          <w:numId w:val="22"/>
        </w:numPr>
        <w:suppressAutoHyphens w:val="0"/>
        <w:spacing w:after="160" w:line="259" w:lineRule="auto"/>
        <w:ind w:left="990"/>
        <w:contextualSpacing/>
        <w:rPr>
          <w:sz w:val="24"/>
        </w:rPr>
      </w:pPr>
      <w:r>
        <w:rPr>
          <w:sz w:val="24"/>
        </w:rPr>
        <w:t>Anglų kalbų katedra: planuojama įtraukti naujų dėstytojų</w:t>
      </w:r>
      <w:r w:rsidR="008154DA">
        <w:rPr>
          <w:sz w:val="24"/>
        </w:rPr>
        <w:t>.</w:t>
      </w:r>
    </w:p>
    <w:p w:rsidR="00344624" w:rsidRDefault="008154DA" w:rsidP="00E92040">
      <w:pPr>
        <w:pStyle w:val="ListParagraph"/>
        <w:numPr>
          <w:ilvl w:val="0"/>
          <w:numId w:val="22"/>
        </w:numPr>
        <w:suppressAutoHyphens w:val="0"/>
        <w:spacing w:after="160" w:line="259" w:lineRule="auto"/>
        <w:ind w:left="990"/>
        <w:contextualSpacing/>
        <w:rPr>
          <w:sz w:val="24"/>
        </w:rPr>
      </w:pPr>
      <w:r>
        <w:rPr>
          <w:sz w:val="24"/>
        </w:rPr>
        <w:t>Dėstytojų kompetencija: siūlomi</w:t>
      </w:r>
      <w:r w:rsidR="00344624">
        <w:rPr>
          <w:sz w:val="24"/>
        </w:rPr>
        <w:t xml:space="preserve"> kompetencijos kėlimo mokymai dėstytojams kelti edukacinius įgudžius. Keltas klausimas kaip skatinti gerai dirbančius dėstytojus: siūlymas įtraukti nominacijų į AUKSINES PELES nusipelniusiems dėstytojams.</w:t>
      </w:r>
    </w:p>
    <w:p w:rsidR="00344624" w:rsidRDefault="00344624" w:rsidP="00E92040">
      <w:pPr>
        <w:pStyle w:val="ListParagraph"/>
        <w:numPr>
          <w:ilvl w:val="0"/>
          <w:numId w:val="22"/>
        </w:numPr>
        <w:suppressAutoHyphens w:val="0"/>
        <w:spacing w:after="160" w:line="259" w:lineRule="auto"/>
        <w:ind w:left="990"/>
        <w:contextualSpacing/>
        <w:rPr>
          <w:sz w:val="24"/>
        </w:rPr>
      </w:pPr>
      <w:r>
        <w:rPr>
          <w:sz w:val="24"/>
        </w:rPr>
        <w:t>Prašymas rsv: skaitykla bus perkelta į naują pastatą, prašymas rsv paviešinti studentams skaityklą kai ji atsidarys</w:t>
      </w:r>
      <w:r w:rsidR="008154DA">
        <w:rPr>
          <w:sz w:val="24"/>
        </w:rPr>
        <w:t>.</w:t>
      </w:r>
    </w:p>
    <w:p w:rsidR="008154DA" w:rsidRDefault="008154DA" w:rsidP="008154DA">
      <w:pPr>
        <w:pStyle w:val="ListParagraph"/>
        <w:suppressAutoHyphens w:val="0"/>
        <w:spacing w:after="160" w:line="259" w:lineRule="auto"/>
        <w:contextualSpacing/>
        <w:rPr>
          <w:sz w:val="24"/>
        </w:rPr>
      </w:pPr>
      <w:r>
        <w:rPr>
          <w:sz w:val="24"/>
        </w:rPr>
        <w:t>NUTARTA: įtraukti nominacijų į AUKSINES PELES nusipelniusiems dėstytojams; paviešinti studentams skaityklą kai ji atsidarys.</w:t>
      </w:r>
    </w:p>
    <w:p w:rsidR="008154DA" w:rsidRDefault="008154DA" w:rsidP="008154DA">
      <w:pPr>
        <w:pStyle w:val="ListParagraph"/>
        <w:suppressAutoHyphens w:val="0"/>
        <w:spacing w:after="160" w:line="259" w:lineRule="auto"/>
        <w:ind w:left="810"/>
        <w:contextualSpacing/>
        <w:rPr>
          <w:sz w:val="24"/>
        </w:rPr>
      </w:pPr>
    </w:p>
    <w:p w:rsidR="008154DA" w:rsidRDefault="008154DA" w:rsidP="00E92040">
      <w:pPr>
        <w:pStyle w:val="ListParagraph"/>
        <w:numPr>
          <w:ilvl w:val="0"/>
          <w:numId w:val="2"/>
        </w:numPr>
        <w:suppressAutoHyphens w:val="0"/>
        <w:spacing w:after="160" w:line="259" w:lineRule="auto"/>
        <w:contextualSpacing/>
        <w:rPr>
          <w:sz w:val="24"/>
        </w:rPr>
      </w:pPr>
      <w:r>
        <w:rPr>
          <w:sz w:val="24"/>
        </w:rPr>
        <w:t>SVARSTYTA: Sidabrinės pelės (balandžio 15d.)</w:t>
      </w:r>
    </w:p>
    <w:p w:rsidR="008154DA" w:rsidRDefault="008154DA" w:rsidP="008154DA">
      <w:pPr>
        <w:pStyle w:val="ListParagraph"/>
        <w:suppressAutoHyphens w:val="0"/>
        <w:spacing w:after="160" w:line="259" w:lineRule="auto"/>
        <w:contextualSpacing/>
        <w:rPr>
          <w:sz w:val="24"/>
        </w:rPr>
      </w:pPr>
      <w:r>
        <w:rPr>
          <w:sz w:val="24"/>
        </w:rPr>
        <w:t>APTARTA:</w:t>
      </w:r>
    </w:p>
    <w:p w:rsidR="008154DA" w:rsidRPr="008154DA" w:rsidRDefault="008154DA" w:rsidP="00E92040">
      <w:pPr>
        <w:pStyle w:val="ListParagraph"/>
        <w:numPr>
          <w:ilvl w:val="0"/>
          <w:numId w:val="24"/>
        </w:numPr>
        <w:ind w:left="990"/>
        <w:rPr>
          <w:sz w:val="24"/>
        </w:rPr>
      </w:pPr>
      <w:r>
        <w:rPr>
          <w:sz w:val="24"/>
        </w:rPr>
        <w:t>Tai</w:t>
      </w:r>
      <w:r w:rsidRPr="008154DA">
        <w:rPr>
          <w:sz w:val="24"/>
        </w:rPr>
        <w:t xml:space="preserve"> </w:t>
      </w:r>
      <w:r>
        <w:rPr>
          <w:sz w:val="24"/>
        </w:rPr>
        <w:t>apdovanojimai dėstytojams iš FMF’ų;</w:t>
      </w:r>
      <w:r w:rsidRPr="008154DA">
        <w:rPr>
          <w:sz w:val="24"/>
        </w:rPr>
        <w:t xml:space="preserve"> apdovanojimų ceremonija, nominacijos.</w:t>
      </w:r>
    </w:p>
    <w:p w:rsidR="008154DA" w:rsidRDefault="008154DA" w:rsidP="008154DA">
      <w:pPr>
        <w:pStyle w:val="ListParagraph"/>
        <w:ind w:left="990"/>
        <w:rPr>
          <w:sz w:val="24"/>
        </w:rPr>
      </w:pPr>
    </w:p>
    <w:p w:rsidR="008154DA" w:rsidRPr="008154DA" w:rsidRDefault="008154DA" w:rsidP="008154DA">
      <w:pPr>
        <w:pStyle w:val="ListParagraph"/>
        <w:rPr>
          <w:sz w:val="24"/>
        </w:rPr>
      </w:pPr>
      <w:r>
        <w:rPr>
          <w:sz w:val="24"/>
        </w:rPr>
        <w:t xml:space="preserve">NUTARTA: </w:t>
      </w:r>
      <w:r w:rsidRPr="008154DA">
        <w:rPr>
          <w:sz w:val="24"/>
        </w:rPr>
        <w:t>Sukurta darbo grupė.</w:t>
      </w:r>
      <w:r>
        <w:rPr>
          <w:sz w:val="24"/>
        </w:rPr>
        <w:t xml:space="preserve"> Kovo 31d.</w:t>
      </w:r>
      <w:r w:rsidRPr="008154DA">
        <w:rPr>
          <w:sz w:val="24"/>
        </w:rPr>
        <w:t xml:space="preserve"> 16:00 susirinkimas atstovybėje.</w:t>
      </w:r>
    </w:p>
    <w:p w:rsidR="008154DA" w:rsidRDefault="008154DA" w:rsidP="00E92040">
      <w:pPr>
        <w:pStyle w:val="ListParagraph"/>
        <w:numPr>
          <w:ilvl w:val="0"/>
          <w:numId w:val="2"/>
        </w:numPr>
        <w:suppressAutoHyphens w:val="0"/>
        <w:spacing w:after="160" w:line="259" w:lineRule="auto"/>
        <w:contextualSpacing/>
        <w:rPr>
          <w:sz w:val="24"/>
        </w:rPr>
      </w:pPr>
      <w:r>
        <w:rPr>
          <w:sz w:val="24"/>
        </w:rPr>
        <w:t xml:space="preserve"> SVARSTYTA: Vidiniai dienos mokymai</w:t>
      </w:r>
    </w:p>
    <w:p w:rsidR="008154DA" w:rsidRDefault="008154DA" w:rsidP="008154DA">
      <w:pPr>
        <w:pStyle w:val="ListParagraph"/>
        <w:suppressAutoHyphens w:val="0"/>
        <w:spacing w:after="160" w:line="259" w:lineRule="auto"/>
        <w:contextualSpacing/>
        <w:rPr>
          <w:sz w:val="24"/>
        </w:rPr>
      </w:pPr>
      <w:r>
        <w:rPr>
          <w:sz w:val="24"/>
        </w:rPr>
        <w:t xml:space="preserve"> APTARTA:</w:t>
      </w:r>
    </w:p>
    <w:p w:rsidR="008154DA" w:rsidRPr="008154DA" w:rsidRDefault="008154DA" w:rsidP="00E92040">
      <w:pPr>
        <w:pStyle w:val="ListParagraph"/>
        <w:numPr>
          <w:ilvl w:val="0"/>
          <w:numId w:val="24"/>
        </w:numPr>
        <w:ind w:left="1080" w:hanging="450"/>
        <w:rPr>
          <w:sz w:val="24"/>
        </w:rPr>
      </w:pPr>
      <w:r w:rsidRPr="008154DA">
        <w:rPr>
          <w:sz w:val="24"/>
        </w:rPr>
        <w:t>Andrius nori apsiimti org</w:t>
      </w:r>
      <w:r w:rsidR="005710B9">
        <w:rPr>
          <w:sz w:val="24"/>
        </w:rPr>
        <w:t>anizavimą; galbūt bendrai su TIF</w:t>
      </w:r>
      <w:r w:rsidRPr="008154DA">
        <w:rPr>
          <w:sz w:val="24"/>
        </w:rPr>
        <w:t>, susitikti kurią nors dieną, pasidaryti rimtus mokymus.</w:t>
      </w:r>
    </w:p>
    <w:p w:rsidR="008154DA" w:rsidRPr="008154DA" w:rsidRDefault="008154DA" w:rsidP="00E92040">
      <w:pPr>
        <w:pStyle w:val="ListParagraph"/>
        <w:numPr>
          <w:ilvl w:val="0"/>
          <w:numId w:val="24"/>
        </w:numPr>
        <w:ind w:left="1080" w:hanging="450"/>
        <w:rPr>
          <w:sz w:val="24"/>
        </w:rPr>
      </w:pPr>
      <w:r w:rsidRPr="008154DA">
        <w:rPr>
          <w:sz w:val="24"/>
        </w:rPr>
        <w:t xml:space="preserve">Daugumos nubalsuota daryti </w:t>
      </w:r>
      <w:r w:rsidR="00DE2C50">
        <w:rPr>
          <w:sz w:val="24"/>
        </w:rPr>
        <w:t>šešta</w:t>
      </w:r>
      <w:r w:rsidRPr="008154DA">
        <w:rPr>
          <w:sz w:val="24"/>
        </w:rPr>
        <w:t>dienį. Gerda ir Renata – padės Andriui organ</w:t>
      </w:r>
      <w:r w:rsidR="00DE2C50">
        <w:rPr>
          <w:sz w:val="24"/>
        </w:rPr>
        <w:t>i</w:t>
      </w:r>
      <w:r w:rsidRPr="008154DA">
        <w:rPr>
          <w:sz w:val="24"/>
        </w:rPr>
        <w:t>zuoti.</w:t>
      </w:r>
    </w:p>
    <w:p w:rsidR="005710B9" w:rsidRDefault="005710B9" w:rsidP="005710B9">
      <w:pPr>
        <w:ind w:left="630"/>
        <w:rPr>
          <w:sz w:val="24"/>
        </w:rPr>
      </w:pPr>
      <w:r>
        <w:rPr>
          <w:sz w:val="24"/>
        </w:rPr>
        <w:t xml:space="preserve">NUTARTA: Andriui padeda Gerda ir Renata; </w:t>
      </w:r>
      <w:r w:rsidR="008154DA" w:rsidRPr="005710B9">
        <w:rPr>
          <w:sz w:val="24"/>
        </w:rPr>
        <w:t>Andrius papostis išsirinkti laiką.</w:t>
      </w:r>
    </w:p>
    <w:p w:rsidR="005710B9" w:rsidRDefault="005710B9" w:rsidP="005710B9">
      <w:pPr>
        <w:ind w:left="630"/>
        <w:rPr>
          <w:sz w:val="24"/>
        </w:rPr>
      </w:pPr>
    </w:p>
    <w:p w:rsidR="005710B9" w:rsidRDefault="005710B9" w:rsidP="00E92040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5710B9">
        <w:rPr>
          <w:sz w:val="24"/>
          <w:szCs w:val="24"/>
        </w:rPr>
        <w:t xml:space="preserve">SVARSTYTA: FUN TV: </w:t>
      </w:r>
    </w:p>
    <w:p w:rsidR="005710B9" w:rsidRDefault="005710B9" w:rsidP="005710B9">
      <w:pPr>
        <w:pStyle w:val="ListParagraph"/>
        <w:rPr>
          <w:sz w:val="24"/>
          <w:szCs w:val="24"/>
        </w:rPr>
      </w:pPr>
      <w:r>
        <w:rPr>
          <w:sz w:val="24"/>
          <w:szCs w:val="24"/>
        </w:rPr>
        <w:t>APTARTA:</w:t>
      </w:r>
    </w:p>
    <w:p w:rsidR="005710B9" w:rsidRPr="005710B9" w:rsidRDefault="005710B9" w:rsidP="00E92040">
      <w:pPr>
        <w:pStyle w:val="ListParagraph"/>
        <w:numPr>
          <w:ilvl w:val="0"/>
          <w:numId w:val="25"/>
        </w:numPr>
        <w:ind w:left="1080" w:hanging="450"/>
        <w:rPr>
          <w:sz w:val="24"/>
        </w:rPr>
      </w:pPr>
      <w:r w:rsidRPr="005710B9">
        <w:rPr>
          <w:sz w:val="24"/>
        </w:rPr>
        <w:t>Valentas: pradėjom filmuoti apie techno matematiką ir multimediją, greičiausiai teks perfilmuoti. Trūksta apie 7-10 žmonių filmavimuisi</w:t>
      </w:r>
      <w:r>
        <w:rPr>
          <w:sz w:val="24"/>
        </w:rPr>
        <w:t>.</w:t>
      </w:r>
    </w:p>
    <w:p w:rsidR="005710B9" w:rsidRPr="005710B9" w:rsidRDefault="00DE2C50" w:rsidP="00E92040">
      <w:pPr>
        <w:pStyle w:val="ListParagraph"/>
        <w:numPr>
          <w:ilvl w:val="0"/>
          <w:numId w:val="25"/>
        </w:numPr>
        <w:ind w:left="1080" w:hanging="450"/>
        <w:rPr>
          <w:sz w:val="24"/>
        </w:rPr>
      </w:pPr>
      <w:r>
        <w:rPr>
          <w:sz w:val="24"/>
        </w:rPr>
        <w:t>T</w:t>
      </w:r>
      <w:r w:rsidR="005710B9" w:rsidRPr="005710B9">
        <w:rPr>
          <w:sz w:val="24"/>
        </w:rPr>
        <w:t>uksta žmonių:</w:t>
      </w:r>
    </w:p>
    <w:p w:rsidR="005710B9" w:rsidRPr="005710B9" w:rsidRDefault="005710B9" w:rsidP="00E92040">
      <w:pPr>
        <w:pStyle w:val="ListParagraph"/>
        <w:numPr>
          <w:ilvl w:val="0"/>
          <w:numId w:val="26"/>
        </w:numPr>
        <w:rPr>
          <w:sz w:val="24"/>
        </w:rPr>
      </w:pPr>
      <w:r w:rsidRPr="005710B9">
        <w:rPr>
          <w:sz w:val="24"/>
        </w:rPr>
        <w:lastRenderedPageBreak/>
        <w:t>ITPf</w:t>
      </w:r>
      <w:r>
        <w:rPr>
          <w:sz w:val="24"/>
        </w:rPr>
        <w:t>:</w:t>
      </w:r>
      <w:r w:rsidRPr="005710B9">
        <w:rPr>
          <w:sz w:val="24"/>
        </w:rPr>
        <w:t xml:space="preserve"> 4 žmonių: (2b, 2m) Lina, Monika K, Arturas, Titas</w:t>
      </w:r>
    </w:p>
    <w:p w:rsidR="005710B9" w:rsidRPr="005710B9" w:rsidRDefault="005710B9" w:rsidP="00E92040">
      <w:pPr>
        <w:pStyle w:val="ListParagraph"/>
        <w:numPr>
          <w:ilvl w:val="0"/>
          <w:numId w:val="26"/>
        </w:numPr>
        <w:rPr>
          <w:sz w:val="24"/>
        </w:rPr>
      </w:pPr>
      <w:r w:rsidRPr="005710B9">
        <w:rPr>
          <w:sz w:val="24"/>
        </w:rPr>
        <w:t>TSEP</w:t>
      </w:r>
      <w:r>
        <w:rPr>
          <w:sz w:val="24"/>
        </w:rPr>
        <w:t>:</w:t>
      </w:r>
      <w:r w:rsidRPr="005710B9">
        <w:rPr>
          <w:sz w:val="24"/>
        </w:rPr>
        <w:t xml:space="preserve"> 2 žmonių:</w:t>
      </w:r>
    </w:p>
    <w:p w:rsidR="005710B9" w:rsidRPr="005710B9" w:rsidRDefault="005710B9" w:rsidP="00E92040">
      <w:pPr>
        <w:pStyle w:val="ListParagraph"/>
        <w:numPr>
          <w:ilvl w:val="0"/>
          <w:numId w:val="26"/>
        </w:numPr>
        <w:rPr>
          <w:sz w:val="24"/>
        </w:rPr>
      </w:pPr>
      <w:r w:rsidRPr="005710B9">
        <w:rPr>
          <w:sz w:val="24"/>
        </w:rPr>
        <w:t>BI</w:t>
      </w:r>
      <w:r>
        <w:rPr>
          <w:sz w:val="24"/>
        </w:rPr>
        <w:t xml:space="preserve">: </w:t>
      </w:r>
      <w:r w:rsidRPr="005710B9">
        <w:rPr>
          <w:sz w:val="24"/>
        </w:rPr>
        <w:t xml:space="preserve"> 2 žmonių: Andrius, Imantė</w:t>
      </w:r>
    </w:p>
    <w:p w:rsidR="005710B9" w:rsidRPr="005710B9" w:rsidRDefault="005710B9" w:rsidP="00E92040">
      <w:pPr>
        <w:pStyle w:val="ListParagraph"/>
        <w:numPr>
          <w:ilvl w:val="0"/>
          <w:numId w:val="26"/>
        </w:numPr>
        <w:rPr>
          <w:sz w:val="24"/>
        </w:rPr>
      </w:pPr>
      <w:r w:rsidRPr="005710B9">
        <w:rPr>
          <w:sz w:val="24"/>
        </w:rPr>
        <w:t>PRIf</w:t>
      </w:r>
      <w:r>
        <w:rPr>
          <w:sz w:val="24"/>
        </w:rPr>
        <w:t xml:space="preserve">: </w:t>
      </w:r>
      <w:r w:rsidRPr="005710B9">
        <w:rPr>
          <w:sz w:val="24"/>
        </w:rPr>
        <w:t xml:space="preserve"> 2 žmonių</w:t>
      </w:r>
    </w:p>
    <w:p w:rsidR="005710B9" w:rsidRPr="005710B9" w:rsidRDefault="005710B9" w:rsidP="00E92040">
      <w:pPr>
        <w:pStyle w:val="ListParagraph"/>
        <w:numPr>
          <w:ilvl w:val="0"/>
          <w:numId w:val="25"/>
        </w:numPr>
        <w:ind w:left="1080" w:hanging="450"/>
        <w:rPr>
          <w:sz w:val="24"/>
        </w:rPr>
      </w:pPr>
      <w:r w:rsidRPr="005710B9">
        <w:rPr>
          <w:sz w:val="24"/>
        </w:rPr>
        <w:t>Likusių kurių trūksta bus ieškoma vėliau</w:t>
      </w:r>
    </w:p>
    <w:p w:rsidR="005710B9" w:rsidRPr="005710B9" w:rsidRDefault="005710B9" w:rsidP="005710B9">
      <w:pPr>
        <w:pStyle w:val="ListParagraph"/>
        <w:rPr>
          <w:sz w:val="24"/>
        </w:rPr>
      </w:pPr>
      <w:bookmarkStart w:id="0" w:name="_GoBack"/>
      <w:bookmarkEnd w:id="0"/>
      <w:r>
        <w:rPr>
          <w:sz w:val="24"/>
        </w:rPr>
        <w:t>NUTARTA: Įkelti scenarijų į facebook‘ą viešai, bet konstruktyviai kritikai. Taip pat ieškomi žmonės filmavimuisi apie TSEP ir PRIf.</w:t>
      </w:r>
    </w:p>
    <w:p w:rsidR="005710B9" w:rsidRDefault="005710B9" w:rsidP="005710B9">
      <w:pPr>
        <w:pStyle w:val="ListParagraph"/>
        <w:ind w:left="1080"/>
        <w:rPr>
          <w:sz w:val="24"/>
          <w:szCs w:val="24"/>
        </w:rPr>
      </w:pPr>
    </w:p>
    <w:p w:rsidR="00AF1E9A" w:rsidRPr="005710B9" w:rsidRDefault="00AF1E9A" w:rsidP="00E92040">
      <w:pPr>
        <w:pStyle w:val="ListParagraph"/>
        <w:numPr>
          <w:ilvl w:val="0"/>
          <w:numId w:val="2"/>
        </w:numPr>
        <w:ind w:left="1080" w:hanging="450"/>
        <w:rPr>
          <w:sz w:val="24"/>
          <w:szCs w:val="24"/>
        </w:rPr>
      </w:pPr>
      <w:r w:rsidRPr="005710B9">
        <w:rPr>
          <w:sz w:val="24"/>
          <w:szCs w:val="24"/>
        </w:rPr>
        <w:br w:type="page"/>
      </w:r>
    </w:p>
    <w:p w:rsidR="007F7A28" w:rsidRPr="00D97A88" w:rsidRDefault="007F7A28" w:rsidP="002D13E2">
      <w:pPr>
        <w:pStyle w:val="ListParagraph"/>
        <w:spacing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D97A88">
        <w:rPr>
          <w:rFonts w:ascii="Times New Roman" w:hAnsi="Times New Roman" w:cs="Times New Roman"/>
          <w:b/>
          <w:sz w:val="24"/>
          <w:szCs w:val="24"/>
        </w:rPr>
        <w:lastRenderedPageBreak/>
        <w:t>PRIEDAS nr. 1</w:t>
      </w:r>
    </w:p>
    <w:p w:rsidR="00D97A88" w:rsidRPr="00D97A88" w:rsidRDefault="00D97A88" w:rsidP="002D13E2">
      <w:pPr>
        <w:pStyle w:val="ListParagraph"/>
        <w:spacing w:line="240" w:lineRule="auto"/>
        <w:ind w:left="0"/>
        <w:rPr>
          <w:rFonts w:ascii="Times New Roman" w:hAnsi="Times New Roman" w:cs="Times New Roman"/>
          <w:sz w:val="24"/>
          <w:szCs w:val="24"/>
        </w:rPr>
      </w:pPr>
    </w:p>
    <w:p w:rsidR="007F7A28" w:rsidRDefault="007F7A28" w:rsidP="002D13E2">
      <w:pPr>
        <w:pStyle w:val="ListParagraph"/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VGTU SA FMF visuoti</w:t>
      </w:r>
      <w:r w:rsidR="00BC5591">
        <w:rPr>
          <w:rFonts w:ascii="Times New Roman" w:hAnsi="Times New Roman" w:cs="Times New Roman"/>
          <w:b/>
          <w:sz w:val="24"/>
          <w:szCs w:val="24"/>
        </w:rPr>
        <w:t>nio susirinkimo dalyvių sąrašas</w:t>
      </w:r>
    </w:p>
    <w:p w:rsidR="006E404B" w:rsidRDefault="00830378" w:rsidP="00E92040">
      <w:pPr>
        <w:pStyle w:val="ListParagraph"/>
        <w:numPr>
          <w:ilvl w:val="0"/>
          <w:numId w:val="4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Artūras Birbalas VGTU SA FMF Marketingas</w:t>
      </w:r>
    </w:p>
    <w:p w:rsidR="00830378" w:rsidRDefault="00830378" w:rsidP="00E92040">
      <w:pPr>
        <w:pStyle w:val="ListParagraph"/>
        <w:numPr>
          <w:ilvl w:val="0"/>
          <w:numId w:val="4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Kornelija Šneiderytė</w:t>
      </w:r>
    </w:p>
    <w:p w:rsidR="00830378" w:rsidRDefault="00830378" w:rsidP="00E92040">
      <w:pPr>
        <w:pStyle w:val="ListParagraph"/>
        <w:numPr>
          <w:ilvl w:val="0"/>
          <w:numId w:val="4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Imantė Šarlauskaitė</w:t>
      </w:r>
    </w:p>
    <w:p w:rsidR="00830378" w:rsidRDefault="00830378" w:rsidP="00E92040">
      <w:pPr>
        <w:pStyle w:val="ListParagraph"/>
        <w:numPr>
          <w:ilvl w:val="0"/>
          <w:numId w:val="4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Erika Piktoji Venckutė</w:t>
      </w:r>
    </w:p>
    <w:p w:rsidR="00830378" w:rsidRDefault="00830378" w:rsidP="00E92040">
      <w:pPr>
        <w:pStyle w:val="ListParagraph"/>
        <w:numPr>
          <w:ilvl w:val="0"/>
          <w:numId w:val="4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Ignas Širka</w:t>
      </w:r>
    </w:p>
    <w:p w:rsidR="00830378" w:rsidRDefault="00830378" w:rsidP="00E92040">
      <w:pPr>
        <w:pStyle w:val="ListParagraph"/>
        <w:numPr>
          <w:ilvl w:val="0"/>
          <w:numId w:val="4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Titas Brigmanas</w:t>
      </w:r>
    </w:p>
    <w:p w:rsidR="00830378" w:rsidRDefault="00830378" w:rsidP="00E92040">
      <w:pPr>
        <w:pStyle w:val="ListParagraph"/>
        <w:numPr>
          <w:ilvl w:val="0"/>
          <w:numId w:val="4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Lina Kuchalskytė</w:t>
      </w:r>
    </w:p>
    <w:p w:rsidR="00830378" w:rsidRDefault="00830378" w:rsidP="00E92040">
      <w:pPr>
        <w:pStyle w:val="ListParagraph"/>
        <w:numPr>
          <w:ilvl w:val="0"/>
          <w:numId w:val="4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Monika Kvieskaitė</w:t>
      </w:r>
    </w:p>
    <w:p w:rsidR="00830378" w:rsidRDefault="00830378" w:rsidP="00E92040">
      <w:pPr>
        <w:pStyle w:val="ListParagraph"/>
        <w:numPr>
          <w:ilvl w:val="0"/>
          <w:numId w:val="4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Andrius Sakalauskas VGTU SA FMF Pirmininkas</w:t>
      </w:r>
    </w:p>
    <w:p w:rsidR="00830378" w:rsidRDefault="00830378" w:rsidP="00E92040">
      <w:pPr>
        <w:pStyle w:val="ListParagraph"/>
        <w:numPr>
          <w:ilvl w:val="0"/>
          <w:numId w:val="4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Viktorija Gerfolveden VGTU SA FMF Pati sau faina</w:t>
      </w:r>
    </w:p>
    <w:p w:rsidR="00830378" w:rsidRDefault="00830378" w:rsidP="00E92040">
      <w:pPr>
        <w:pStyle w:val="ListParagraph"/>
        <w:numPr>
          <w:ilvl w:val="0"/>
          <w:numId w:val="4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Renata KlimiatoVGTU SA FMF Akadem. Koordinatorė</w:t>
      </w:r>
    </w:p>
    <w:p w:rsidR="00830378" w:rsidRDefault="00830378" w:rsidP="00E92040">
      <w:pPr>
        <w:pStyle w:val="ListParagraph"/>
        <w:numPr>
          <w:ilvl w:val="0"/>
          <w:numId w:val="4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Evaldas Daškevičius</w:t>
      </w:r>
    </w:p>
    <w:p w:rsidR="00830378" w:rsidRDefault="00830378" w:rsidP="00E92040">
      <w:pPr>
        <w:pStyle w:val="ListParagraph"/>
        <w:numPr>
          <w:ilvl w:val="0"/>
          <w:numId w:val="4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Aida Kamarauskaitė</w:t>
      </w:r>
    </w:p>
    <w:p w:rsidR="00830378" w:rsidRDefault="00830378" w:rsidP="00E92040">
      <w:pPr>
        <w:pStyle w:val="ListParagraph"/>
        <w:numPr>
          <w:ilvl w:val="0"/>
          <w:numId w:val="4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Ovidijus Balkauskas</w:t>
      </w:r>
    </w:p>
    <w:p w:rsidR="00830378" w:rsidRDefault="00830378" w:rsidP="00E92040">
      <w:pPr>
        <w:pStyle w:val="ListParagraph"/>
        <w:numPr>
          <w:ilvl w:val="0"/>
          <w:numId w:val="4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Paulius Barysas</w:t>
      </w:r>
    </w:p>
    <w:p w:rsidR="00830378" w:rsidRDefault="00830378" w:rsidP="00E92040">
      <w:pPr>
        <w:pStyle w:val="ListParagraph"/>
        <w:numPr>
          <w:ilvl w:val="0"/>
          <w:numId w:val="4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Jonas Lukoševičius</w:t>
      </w:r>
    </w:p>
    <w:p w:rsidR="00830378" w:rsidRDefault="00830378" w:rsidP="00E92040">
      <w:pPr>
        <w:pStyle w:val="ListParagraph"/>
        <w:numPr>
          <w:ilvl w:val="0"/>
          <w:numId w:val="4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Gerda Matulaitytė</w:t>
      </w:r>
    </w:p>
    <w:p w:rsidR="00830378" w:rsidRDefault="00830378" w:rsidP="00E92040">
      <w:pPr>
        <w:pStyle w:val="ListParagraph"/>
        <w:numPr>
          <w:ilvl w:val="0"/>
          <w:numId w:val="4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Simonas Liutika</w:t>
      </w:r>
    </w:p>
    <w:p w:rsidR="00830378" w:rsidRDefault="00830378" w:rsidP="00E92040">
      <w:pPr>
        <w:pStyle w:val="ListParagraph"/>
        <w:numPr>
          <w:ilvl w:val="0"/>
          <w:numId w:val="4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Martyna Pačekajūtė VGTU SA FMF beveik ex HR</w:t>
      </w:r>
    </w:p>
    <w:p w:rsidR="00830378" w:rsidRDefault="00830378" w:rsidP="00E92040">
      <w:pPr>
        <w:pStyle w:val="ListParagraph"/>
        <w:numPr>
          <w:ilvl w:val="0"/>
          <w:numId w:val="4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Monika Brazaitytė</w:t>
      </w:r>
    </w:p>
    <w:p w:rsidR="00830378" w:rsidRDefault="00830378" w:rsidP="00830378">
      <w:pPr>
        <w:rPr>
          <w:sz w:val="24"/>
          <w:szCs w:val="24"/>
        </w:rPr>
      </w:pPr>
    </w:p>
    <w:p w:rsidR="00830378" w:rsidRDefault="00830378" w:rsidP="00830378">
      <w:pPr>
        <w:pStyle w:val="ListParagraph"/>
        <w:spacing w:line="240" w:lineRule="auto"/>
        <w:ind w:left="0"/>
        <w:rPr>
          <w:rFonts w:ascii="Times New Roman" w:hAnsi="Times New Roman" w:cs="Times New Roman"/>
          <w:b/>
          <w:sz w:val="24"/>
          <w:szCs w:val="24"/>
        </w:rPr>
      </w:pPr>
    </w:p>
    <w:p w:rsidR="00830378" w:rsidRDefault="00830378" w:rsidP="00830378">
      <w:pPr>
        <w:pStyle w:val="ListParagraph"/>
        <w:spacing w:line="240" w:lineRule="auto"/>
        <w:ind w:left="0"/>
        <w:rPr>
          <w:rFonts w:ascii="Times New Roman" w:hAnsi="Times New Roman" w:cs="Times New Roman"/>
          <w:b/>
          <w:sz w:val="24"/>
          <w:szCs w:val="24"/>
        </w:rPr>
      </w:pPr>
    </w:p>
    <w:p w:rsidR="00830378" w:rsidRDefault="00830378" w:rsidP="00830378">
      <w:pPr>
        <w:pStyle w:val="ListParagraph"/>
        <w:spacing w:line="240" w:lineRule="auto"/>
        <w:ind w:left="0"/>
        <w:rPr>
          <w:rFonts w:ascii="Times New Roman" w:hAnsi="Times New Roman" w:cs="Times New Roman"/>
          <w:b/>
          <w:sz w:val="24"/>
          <w:szCs w:val="24"/>
        </w:rPr>
      </w:pPr>
    </w:p>
    <w:p w:rsidR="00830378" w:rsidRDefault="00830378" w:rsidP="00830378">
      <w:pPr>
        <w:pStyle w:val="ListParagraph"/>
        <w:spacing w:line="240" w:lineRule="auto"/>
        <w:ind w:left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PRIEDAS nr. 2</w:t>
      </w:r>
    </w:p>
    <w:p w:rsidR="00830378" w:rsidRDefault="00830378" w:rsidP="00830378">
      <w:pPr>
        <w:pStyle w:val="ListParagraph"/>
        <w:spacing w:line="240" w:lineRule="auto"/>
        <w:ind w:left="0"/>
        <w:rPr>
          <w:rFonts w:ascii="Times New Roman" w:hAnsi="Times New Roman" w:cs="Times New Roman"/>
          <w:b/>
          <w:sz w:val="24"/>
          <w:szCs w:val="24"/>
        </w:rPr>
      </w:pPr>
    </w:p>
    <w:p w:rsidR="00830378" w:rsidRDefault="00830378" w:rsidP="00830378">
      <w:pPr>
        <w:pStyle w:val="ListParagraph"/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830378">
        <w:rPr>
          <w:rFonts w:ascii="Times New Roman" w:hAnsi="Times New Roman" w:cs="Times New Roman"/>
          <w:b/>
          <w:sz w:val="24"/>
          <w:szCs w:val="24"/>
        </w:rPr>
        <w:t>SIDABRINIŲ PELIŲ darbo grupė:</w:t>
      </w:r>
    </w:p>
    <w:p w:rsidR="00830378" w:rsidRDefault="00830378" w:rsidP="00E92040">
      <w:pPr>
        <w:pStyle w:val="ListParagraph"/>
        <w:numPr>
          <w:ilvl w:val="0"/>
          <w:numId w:val="27"/>
        </w:numPr>
        <w:ind w:left="630"/>
        <w:rPr>
          <w:sz w:val="24"/>
          <w:szCs w:val="24"/>
        </w:rPr>
      </w:pPr>
      <w:r>
        <w:rPr>
          <w:sz w:val="24"/>
          <w:szCs w:val="24"/>
        </w:rPr>
        <w:t>Kornelija Šneiderytė</w:t>
      </w:r>
    </w:p>
    <w:p w:rsidR="00830378" w:rsidRDefault="00830378" w:rsidP="00E92040">
      <w:pPr>
        <w:pStyle w:val="ListParagraph"/>
        <w:numPr>
          <w:ilvl w:val="0"/>
          <w:numId w:val="27"/>
        </w:numPr>
        <w:ind w:left="630"/>
        <w:rPr>
          <w:sz w:val="24"/>
          <w:szCs w:val="24"/>
        </w:rPr>
      </w:pPr>
      <w:r>
        <w:rPr>
          <w:sz w:val="24"/>
          <w:szCs w:val="24"/>
        </w:rPr>
        <w:t>Imantė Šarlauskaitė</w:t>
      </w:r>
    </w:p>
    <w:p w:rsidR="00830378" w:rsidRDefault="00830378" w:rsidP="00E92040">
      <w:pPr>
        <w:pStyle w:val="ListParagraph"/>
        <w:numPr>
          <w:ilvl w:val="0"/>
          <w:numId w:val="27"/>
        </w:numPr>
        <w:ind w:left="630"/>
        <w:rPr>
          <w:sz w:val="24"/>
          <w:szCs w:val="24"/>
        </w:rPr>
      </w:pPr>
      <w:r>
        <w:rPr>
          <w:sz w:val="24"/>
          <w:szCs w:val="24"/>
        </w:rPr>
        <w:t>Erika Venckutė</w:t>
      </w:r>
    </w:p>
    <w:p w:rsidR="00830378" w:rsidRDefault="00830378" w:rsidP="00E92040">
      <w:pPr>
        <w:pStyle w:val="ListParagraph"/>
        <w:numPr>
          <w:ilvl w:val="0"/>
          <w:numId w:val="27"/>
        </w:numPr>
        <w:ind w:left="630"/>
        <w:rPr>
          <w:sz w:val="24"/>
          <w:szCs w:val="24"/>
        </w:rPr>
      </w:pPr>
      <w:r>
        <w:rPr>
          <w:sz w:val="24"/>
          <w:szCs w:val="24"/>
        </w:rPr>
        <w:t>Titas Brigmanas</w:t>
      </w:r>
    </w:p>
    <w:p w:rsidR="00830378" w:rsidRDefault="00830378" w:rsidP="00E92040">
      <w:pPr>
        <w:pStyle w:val="ListParagraph"/>
        <w:numPr>
          <w:ilvl w:val="0"/>
          <w:numId w:val="27"/>
        </w:numPr>
        <w:ind w:left="630"/>
        <w:rPr>
          <w:sz w:val="24"/>
          <w:szCs w:val="24"/>
        </w:rPr>
      </w:pPr>
      <w:r>
        <w:rPr>
          <w:sz w:val="24"/>
          <w:szCs w:val="24"/>
        </w:rPr>
        <w:t>Monika Kvieskaitė</w:t>
      </w:r>
    </w:p>
    <w:p w:rsidR="00830378" w:rsidRDefault="00830378" w:rsidP="00E92040">
      <w:pPr>
        <w:pStyle w:val="ListParagraph"/>
        <w:numPr>
          <w:ilvl w:val="0"/>
          <w:numId w:val="27"/>
        </w:numPr>
        <w:ind w:left="630"/>
        <w:rPr>
          <w:sz w:val="24"/>
          <w:szCs w:val="24"/>
        </w:rPr>
      </w:pPr>
      <w:r>
        <w:rPr>
          <w:sz w:val="24"/>
          <w:szCs w:val="24"/>
        </w:rPr>
        <w:t>Andrius Sakalauskas</w:t>
      </w:r>
    </w:p>
    <w:p w:rsidR="00830378" w:rsidRDefault="00830378" w:rsidP="00E92040">
      <w:pPr>
        <w:pStyle w:val="ListParagraph"/>
        <w:numPr>
          <w:ilvl w:val="0"/>
          <w:numId w:val="27"/>
        </w:numPr>
        <w:ind w:left="630"/>
        <w:rPr>
          <w:sz w:val="24"/>
          <w:szCs w:val="24"/>
        </w:rPr>
      </w:pPr>
      <w:r>
        <w:rPr>
          <w:sz w:val="24"/>
          <w:szCs w:val="24"/>
        </w:rPr>
        <w:t>Ovidijus Balkauskas</w:t>
      </w:r>
    </w:p>
    <w:p w:rsidR="00830378" w:rsidRDefault="00830378" w:rsidP="00E92040">
      <w:pPr>
        <w:pStyle w:val="ListParagraph"/>
        <w:numPr>
          <w:ilvl w:val="0"/>
          <w:numId w:val="27"/>
        </w:numPr>
        <w:ind w:left="630"/>
        <w:rPr>
          <w:sz w:val="24"/>
          <w:szCs w:val="24"/>
        </w:rPr>
      </w:pPr>
      <w:r>
        <w:rPr>
          <w:sz w:val="24"/>
          <w:szCs w:val="24"/>
        </w:rPr>
        <w:t>Jonas Lukoševičius</w:t>
      </w:r>
    </w:p>
    <w:p w:rsidR="00830378" w:rsidRPr="00830378" w:rsidRDefault="00830378" w:rsidP="00E92040">
      <w:pPr>
        <w:pStyle w:val="ListParagraph"/>
        <w:numPr>
          <w:ilvl w:val="0"/>
          <w:numId w:val="27"/>
        </w:numPr>
        <w:ind w:left="630"/>
        <w:rPr>
          <w:sz w:val="24"/>
          <w:szCs w:val="24"/>
        </w:rPr>
      </w:pPr>
      <w:r>
        <w:rPr>
          <w:sz w:val="24"/>
          <w:szCs w:val="24"/>
        </w:rPr>
        <w:t>Gerda Matulaitytė</w:t>
      </w:r>
    </w:p>
    <w:p w:rsidR="00830378" w:rsidRPr="00830378" w:rsidRDefault="00830378" w:rsidP="00830378">
      <w:pPr>
        <w:rPr>
          <w:sz w:val="24"/>
          <w:szCs w:val="24"/>
        </w:rPr>
      </w:pPr>
    </w:p>
    <w:sectPr w:rsidR="00830378" w:rsidRPr="00830378" w:rsidSect="00013C8A">
      <w:type w:val="continuous"/>
      <w:pgSz w:w="11906" w:h="16838"/>
      <w:pgMar w:top="1134" w:right="567" w:bottom="1134" w:left="1701" w:header="567" w:footer="567" w:gutter="0"/>
      <w:cols w:space="720"/>
      <w:docGrid w:linePitch="2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96F70" w:rsidRDefault="00896F70">
      <w:r>
        <w:separator/>
      </w:r>
    </w:p>
  </w:endnote>
  <w:endnote w:type="continuationSeparator" w:id="0">
    <w:p w:rsidR="00896F70" w:rsidRDefault="00896F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altName w:val="Arial Unicode MS"/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BA"/>
    <w:family w:val="swiss"/>
    <w:pitch w:val="variable"/>
    <w:sig w:usb0="E0002E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Lohit Hindi">
    <w:altName w:val="Times New Roman"/>
    <w:charset w:val="01"/>
    <w:family w:val="auto"/>
    <w:pitch w:val="variable"/>
  </w:font>
  <w:font w:name="TimesLT">
    <w:altName w:val="Times New Roman"/>
    <w:charset w:val="00"/>
    <w:family w:val="auto"/>
    <w:pitch w:val="default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  <w:font w:name="Helvetica">
    <w:panose1 w:val="020B0604020202020204"/>
    <w:charset w:val="BA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D23EA" w:rsidRDefault="003D23EA" w:rsidP="00F475A0">
    <w:pPr>
      <w:pStyle w:val="Footer"/>
      <w:pBdr>
        <w:bottom w:val="single" w:sz="4" w:space="1" w:color="000000"/>
      </w:pBdr>
    </w:pPr>
  </w:p>
  <w:p w:rsidR="003D23EA" w:rsidRDefault="003D23EA">
    <w:pPr>
      <w:pStyle w:val="Footer"/>
      <w:tabs>
        <w:tab w:val="clear" w:pos="4153"/>
        <w:tab w:val="clear" w:pos="8306"/>
      </w:tabs>
      <w:jc w:val="both"/>
    </w:pPr>
  </w:p>
  <w:p w:rsidR="003D23EA" w:rsidRPr="00346CBF" w:rsidRDefault="003D23EA">
    <w:pPr>
      <w:pStyle w:val="Footer"/>
      <w:tabs>
        <w:tab w:val="clear" w:pos="4153"/>
        <w:tab w:val="clear" w:pos="8306"/>
      </w:tabs>
      <w:jc w:val="both"/>
      <w:rPr>
        <w:sz w:val="22"/>
        <w:szCs w:val="22"/>
      </w:rPr>
    </w:pPr>
    <w:r w:rsidRPr="00346CBF">
      <w:rPr>
        <w:sz w:val="22"/>
        <w:szCs w:val="22"/>
      </w:rPr>
      <w:t>Posėdžio pirmininkas:</w:t>
    </w:r>
    <w:r w:rsidRPr="00346CBF">
      <w:rPr>
        <w:sz w:val="22"/>
        <w:szCs w:val="22"/>
      </w:rPr>
      <w:tab/>
    </w:r>
    <w:r w:rsidRPr="00346CBF">
      <w:rPr>
        <w:sz w:val="22"/>
        <w:szCs w:val="22"/>
      </w:rPr>
      <w:tab/>
    </w:r>
    <w:r w:rsidRPr="00346CBF">
      <w:rPr>
        <w:sz w:val="22"/>
        <w:szCs w:val="22"/>
      </w:rPr>
      <w:tab/>
    </w:r>
    <w:r w:rsidRPr="00346CBF">
      <w:rPr>
        <w:sz w:val="22"/>
        <w:szCs w:val="22"/>
      </w:rPr>
      <w:tab/>
    </w:r>
    <w:r w:rsidRPr="00346CBF">
      <w:rPr>
        <w:sz w:val="22"/>
        <w:szCs w:val="22"/>
      </w:rPr>
      <w:tab/>
    </w:r>
    <w:r w:rsidRPr="00346CBF">
      <w:rPr>
        <w:sz w:val="22"/>
        <w:szCs w:val="22"/>
      </w:rPr>
      <w:tab/>
    </w:r>
    <w:r w:rsidRPr="00346CBF">
      <w:rPr>
        <w:sz w:val="22"/>
        <w:szCs w:val="22"/>
      </w:rPr>
      <w:tab/>
    </w:r>
    <w:r w:rsidRPr="00346CBF">
      <w:rPr>
        <w:sz w:val="22"/>
        <w:szCs w:val="22"/>
      </w:rPr>
      <w:tab/>
    </w:r>
    <w:r w:rsidR="003F1CA7">
      <w:rPr>
        <w:sz w:val="22"/>
        <w:szCs w:val="22"/>
      </w:rPr>
      <w:t>Andrius Sakalauskas</w:t>
    </w:r>
  </w:p>
  <w:p w:rsidR="003D23EA" w:rsidRPr="00346CBF" w:rsidRDefault="003D23EA">
    <w:pPr>
      <w:pStyle w:val="Footer"/>
      <w:tabs>
        <w:tab w:val="clear" w:pos="4153"/>
        <w:tab w:val="clear" w:pos="8306"/>
      </w:tabs>
      <w:jc w:val="both"/>
      <w:rPr>
        <w:sz w:val="22"/>
        <w:szCs w:val="22"/>
      </w:rPr>
    </w:pPr>
  </w:p>
  <w:p w:rsidR="003D23EA" w:rsidRPr="00346CBF" w:rsidRDefault="003D23EA">
    <w:pPr>
      <w:pStyle w:val="Footer"/>
      <w:tabs>
        <w:tab w:val="clear" w:pos="4153"/>
        <w:tab w:val="clear" w:pos="8306"/>
      </w:tabs>
      <w:jc w:val="both"/>
      <w:rPr>
        <w:sz w:val="22"/>
        <w:szCs w:val="22"/>
      </w:rPr>
    </w:pPr>
  </w:p>
  <w:p w:rsidR="003D23EA" w:rsidRPr="00346CBF" w:rsidRDefault="003D23EA">
    <w:pPr>
      <w:pStyle w:val="Footer"/>
      <w:tabs>
        <w:tab w:val="clear" w:pos="4153"/>
        <w:tab w:val="clear" w:pos="8306"/>
      </w:tabs>
      <w:jc w:val="both"/>
      <w:rPr>
        <w:sz w:val="22"/>
        <w:szCs w:val="22"/>
      </w:rPr>
    </w:pPr>
    <w:r w:rsidRPr="00346CBF">
      <w:rPr>
        <w:sz w:val="22"/>
        <w:szCs w:val="22"/>
      </w:rPr>
      <w:t>Posėdžio sekretorius:</w:t>
    </w:r>
    <w:r w:rsidRPr="00346CBF">
      <w:rPr>
        <w:sz w:val="22"/>
        <w:szCs w:val="22"/>
      </w:rPr>
      <w:tab/>
    </w:r>
    <w:r w:rsidRPr="00346CBF">
      <w:rPr>
        <w:sz w:val="22"/>
        <w:szCs w:val="22"/>
      </w:rPr>
      <w:tab/>
    </w:r>
    <w:r w:rsidRPr="00346CBF">
      <w:rPr>
        <w:sz w:val="22"/>
        <w:szCs w:val="22"/>
      </w:rPr>
      <w:tab/>
    </w:r>
    <w:r w:rsidRPr="00346CBF">
      <w:rPr>
        <w:sz w:val="22"/>
        <w:szCs w:val="22"/>
      </w:rPr>
      <w:tab/>
    </w:r>
    <w:r w:rsidRPr="00346CBF">
      <w:rPr>
        <w:sz w:val="22"/>
        <w:szCs w:val="22"/>
      </w:rPr>
      <w:tab/>
    </w:r>
    <w:r w:rsidRPr="00346CBF">
      <w:rPr>
        <w:sz w:val="22"/>
        <w:szCs w:val="22"/>
      </w:rPr>
      <w:tab/>
    </w:r>
    <w:r w:rsidRPr="00346CBF">
      <w:rPr>
        <w:sz w:val="22"/>
        <w:szCs w:val="22"/>
      </w:rPr>
      <w:tab/>
    </w:r>
    <w:r w:rsidRPr="00346CBF">
      <w:rPr>
        <w:sz w:val="22"/>
        <w:szCs w:val="22"/>
      </w:rPr>
      <w:tab/>
    </w:r>
    <w:r w:rsidR="001A5A3C">
      <w:rPr>
        <w:sz w:val="22"/>
        <w:szCs w:val="22"/>
      </w:rPr>
      <w:t>Monika Kvieskaitė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96F70" w:rsidRDefault="00896F70">
      <w:r>
        <w:separator/>
      </w:r>
    </w:p>
  </w:footnote>
  <w:footnote w:type="continuationSeparator" w:id="0">
    <w:p w:rsidR="00896F70" w:rsidRDefault="00896F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D23EA" w:rsidRDefault="00503946" w:rsidP="00346CBF">
    <w:pPr>
      <w:pStyle w:val="Header"/>
      <w:jc w:val="center"/>
      <w:rPr>
        <w:color w:val="000080"/>
        <w:sz w:val="24"/>
        <w:szCs w:val="24"/>
      </w:rPr>
    </w:pPr>
    <w:r>
      <w:rPr>
        <w:noProof/>
        <w:sz w:val="24"/>
        <w:szCs w:val="24"/>
        <w:lang w:eastAsia="lt-LT"/>
      </w:rPr>
      <w:drawing>
        <wp:inline distT="0" distB="0" distL="0" distR="0">
          <wp:extent cx="2042795" cy="866775"/>
          <wp:effectExtent l="0" t="0" r="0" b="9525"/>
          <wp:docPr id="1" name="Picture 1" descr="LOGOTIPAS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TIPAS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42795" cy="8667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3D23EA" w:rsidRDefault="003D23EA">
    <w:pPr>
      <w:pStyle w:val="Header"/>
      <w:jc w:val="center"/>
      <w:rPr>
        <w:color w:val="000080"/>
        <w:sz w:val="24"/>
        <w:szCs w:val="24"/>
      </w:rPr>
    </w:pPr>
    <w:r>
      <w:rPr>
        <w:color w:val="000080"/>
        <w:sz w:val="24"/>
        <w:szCs w:val="24"/>
      </w:rPr>
      <w:t>__________________________________________________________________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Heading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Heading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Heading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pStyle w:val="Heading4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pStyle w:val="Heading5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pStyle w:val="Heading6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pStyle w:val="Heading7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pStyle w:val="Heading8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pStyle w:val="Heading9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-225"/>
        </w:tabs>
        <w:ind w:left="1353" w:hanging="360"/>
      </w:pPr>
    </w:lvl>
  </w:abstractNum>
  <w:abstractNum w:abstractNumId="2" w15:restartNumberingAfterBreak="0">
    <w:nsid w:val="00000003"/>
    <w:multiLevelType w:val="multilevel"/>
    <w:tmpl w:val="00000003"/>
    <w:name w:val="WW8Num3"/>
    <w:lvl w:ilvl="0">
      <w:start w:val="1"/>
      <w:numFmt w:val="bullet"/>
      <w:lvlText w:val=""/>
      <w:lvlJc w:val="left"/>
      <w:pPr>
        <w:tabs>
          <w:tab w:val="num" w:pos="720"/>
        </w:tabs>
        <w:ind w:left="720" w:hanging="360"/>
      </w:pPr>
      <w:rPr>
        <w:rFonts w:ascii="Wingdings 2" w:hAnsi="Wingdings 2" w:cs="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Courier New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Courier New"/>
      </w:rPr>
    </w:lvl>
    <w:lvl w:ilvl="3">
      <w:start w:val="1"/>
      <w:numFmt w:val="bullet"/>
      <w:lvlText w:val=""/>
      <w:lvlJc w:val="left"/>
      <w:pPr>
        <w:tabs>
          <w:tab w:val="num" w:pos="1800"/>
        </w:tabs>
        <w:ind w:left="1800" w:hanging="360"/>
      </w:pPr>
      <w:rPr>
        <w:rFonts w:ascii="Wingdings 2" w:hAnsi="Wingdings 2" w:cs="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Courier New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Courier New"/>
      </w:rPr>
    </w:lvl>
    <w:lvl w:ilvl="6">
      <w:start w:val="1"/>
      <w:numFmt w:val="bullet"/>
      <w:lvlText w:val=""/>
      <w:lvlJc w:val="left"/>
      <w:pPr>
        <w:tabs>
          <w:tab w:val="num" w:pos="2880"/>
        </w:tabs>
        <w:ind w:left="2880" w:hanging="360"/>
      </w:pPr>
      <w:rPr>
        <w:rFonts w:ascii="Wingdings 2" w:hAnsi="Wingdings 2" w:cs="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Courier New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Courier New"/>
      </w:rPr>
    </w:lvl>
  </w:abstractNum>
  <w:abstractNum w:abstractNumId="3" w15:restartNumberingAfterBreak="0">
    <w:nsid w:val="00000004"/>
    <w:multiLevelType w:val="multilevel"/>
    <w:tmpl w:val="00000004"/>
    <w:name w:val="WW8Num4"/>
    <w:lvl w:ilvl="0">
      <w:start w:val="1"/>
      <w:numFmt w:val="bullet"/>
      <w:lvlText w:val=""/>
      <w:lvlJc w:val="left"/>
      <w:pPr>
        <w:tabs>
          <w:tab w:val="num" w:pos="720"/>
        </w:tabs>
        <w:ind w:left="720" w:hanging="360"/>
      </w:pPr>
      <w:rPr>
        <w:rFonts w:ascii="Wingdings 2" w:hAnsi="Wingdings 2" w:cs="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Courier New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Courier New"/>
      </w:rPr>
    </w:lvl>
    <w:lvl w:ilvl="3">
      <w:start w:val="1"/>
      <w:numFmt w:val="bullet"/>
      <w:lvlText w:val=""/>
      <w:lvlJc w:val="left"/>
      <w:pPr>
        <w:tabs>
          <w:tab w:val="num" w:pos="1800"/>
        </w:tabs>
        <w:ind w:left="1800" w:hanging="360"/>
      </w:pPr>
      <w:rPr>
        <w:rFonts w:ascii="Wingdings 2" w:hAnsi="Wingdings 2" w:cs="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Courier New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Courier New"/>
      </w:rPr>
    </w:lvl>
    <w:lvl w:ilvl="6">
      <w:start w:val="1"/>
      <w:numFmt w:val="bullet"/>
      <w:lvlText w:val=""/>
      <w:lvlJc w:val="left"/>
      <w:pPr>
        <w:tabs>
          <w:tab w:val="num" w:pos="2880"/>
        </w:tabs>
        <w:ind w:left="2880" w:hanging="360"/>
      </w:pPr>
      <w:rPr>
        <w:rFonts w:ascii="Wingdings 2" w:hAnsi="Wingdings 2" w:cs="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Courier New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Courier New"/>
      </w:rPr>
    </w:lvl>
  </w:abstractNum>
  <w:abstractNum w:abstractNumId="4" w15:restartNumberingAfterBreak="0">
    <w:nsid w:val="00000005"/>
    <w:multiLevelType w:val="multilevel"/>
    <w:tmpl w:val="00000005"/>
    <w:name w:val="WW8Num5"/>
    <w:lvl w:ilvl="0">
      <w:start w:val="1"/>
      <w:numFmt w:val="bullet"/>
      <w:lvlText w:val=""/>
      <w:lvlJc w:val="left"/>
      <w:pPr>
        <w:tabs>
          <w:tab w:val="num" w:pos="720"/>
        </w:tabs>
        <w:ind w:left="720" w:hanging="360"/>
      </w:pPr>
      <w:rPr>
        <w:rFonts w:ascii="Wingdings 2" w:hAnsi="Wingdings 2" w:cs="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Courier New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Courier New"/>
      </w:rPr>
    </w:lvl>
    <w:lvl w:ilvl="3">
      <w:start w:val="1"/>
      <w:numFmt w:val="bullet"/>
      <w:lvlText w:val=""/>
      <w:lvlJc w:val="left"/>
      <w:pPr>
        <w:tabs>
          <w:tab w:val="num" w:pos="1800"/>
        </w:tabs>
        <w:ind w:left="1800" w:hanging="360"/>
      </w:pPr>
      <w:rPr>
        <w:rFonts w:ascii="Wingdings 2" w:hAnsi="Wingdings 2" w:cs="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Courier New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Courier New"/>
      </w:rPr>
    </w:lvl>
    <w:lvl w:ilvl="6">
      <w:start w:val="1"/>
      <w:numFmt w:val="bullet"/>
      <w:lvlText w:val=""/>
      <w:lvlJc w:val="left"/>
      <w:pPr>
        <w:tabs>
          <w:tab w:val="num" w:pos="2880"/>
        </w:tabs>
        <w:ind w:left="2880" w:hanging="360"/>
      </w:pPr>
      <w:rPr>
        <w:rFonts w:ascii="Wingdings 2" w:hAnsi="Wingdings 2" w:cs="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Courier New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Courier New"/>
      </w:rPr>
    </w:lvl>
  </w:abstractNum>
  <w:abstractNum w:abstractNumId="5" w15:restartNumberingAfterBreak="0">
    <w:nsid w:val="00000006"/>
    <w:multiLevelType w:val="multilevel"/>
    <w:tmpl w:val="00000006"/>
    <w:name w:val="WW8Num6"/>
    <w:lvl w:ilvl="0">
      <w:start w:val="1"/>
      <w:numFmt w:val="bullet"/>
      <w:lvlText w:val=""/>
      <w:lvlJc w:val="left"/>
      <w:pPr>
        <w:tabs>
          <w:tab w:val="num" w:pos="720"/>
        </w:tabs>
        <w:ind w:left="720" w:hanging="360"/>
      </w:pPr>
      <w:rPr>
        <w:rFonts w:ascii="Wingdings 2" w:hAnsi="Wingdings 2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"/>
      <w:lvlJc w:val="left"/>
      <w:pPr>
        <w:tabs>
          <w:tab w:val="num" w:pos="1800"/>
        </w:tabs>
        <w:ind w:left="1800" w:hanging="360"/>
      </w:pPr>
      <w:rPr>
        <w:rFonts w:ascii="Wingdings 2" w:hAnsi="Wingdings 2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"/>
      <w:lvlJc w:val="left"/>
      <w:pPr>
        <w:tabs>
          <w:tab w:val="num" w:pos="2880"/>
        </w:tabs>
        <w:ind w:left="2880" w:hanging="360"/>
      </w:pPr>
      <w:rPr>
        <w:rFonts w:ascii="Wingdings 2" w:hAnsi="Wingdings 2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6" w15:restartNumberingAfterBreak="0">
    <w:nsid w:val="05303EDB"/>
    <w:multiLevelType w:val="hybridMultilevel"/>
    <w:tmpl w:val="3D9273CA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0D85674C"/>
    <w:multiLevelType w:val="hybridMultilevel"/>
    <w:tmpl w:val="4740E59C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27001B">
      <w:start w:val="1"/>
      <w:numFmt w:val="lowerRoman"/>
      <w:lvlText w:val="%3."/>
      <w:lvlJc w:val="right"/>
      <w:pPr>
        <w:ind w:left="2160" w:hanging="180"/>
      </w:pPr>
    </w:lvl>
    <w:lvl w:ilvl="3" w:tplc="0427000F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E9A5732"/>
    <w:multiLevelType w:val="hybridMultilevel"/>
    <w:tmpl w:val="34BEEB1E"/>
    <w:lvl w:ilvl="0" w:tplc="0409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9" w15:restartNumberingAfterBreak="0">
    <w:nsid w:val="12296E81"/>
    <w:multiLevelType w:val="hybridMultilevel"/>
    <w:tmpl w:val="DF787B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2685A15"/>
    <w:multiLevelType w:val="hybridMultilevel"/>
    <w:tmpl w:val="451C9F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1AAD1F09"/>
    <w:multiLevelType w:val="hybridMultilevel"/>
    <w:tmpl w:val="ACDE2A92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1D18500E"/>
    <w:multiLevelType w:val="hybridMultilevel"/>
    <w:tmpl w:val="A7EA63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1F9F60A4"/>
    <w:multiLevelType w:val="hybridMultilevel"/>
    <w:tmpl w:val="9DEE34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229246B"/>
    <w:multiLevelType w:val="hybridMultilevel"/>
    <w:tmpl w:val="86BEC31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AD65429"/>
    <w:multiLevelType w:val="hybridMultilevel"/>
    <w:tmpl w:val="FBAA3A14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3B0D1F45"/>
    <w:multiLevelType w:val="hybridMultilevel"/>
    <w:tmpl w:val="A414FC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3B99239F"/>
    <w:multiLevelType w:val="hybridMultilevel"/>
    <w:tmpl w:val="87E0081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F334FF4"/>
    <w:multiLevelType w:val="hybridMultilevel"/>
    <w:tmpl w:val="10224BB2"/>
    <w:lvl w:ilvl="0" w:tplc="0409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9" w15:restartNumberingAfterBreak="0">
    <w:nsid w:val="435C671A"/>
    <w:multiLevelType w:val="hybridMultilevel"/>
    <w:tmpl w:val="2188BE44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53E25552"/>
    <w:multiLevelType w:val="hybridMultilevel"/>
    <w:tmpl w:val="05D4E668"/>
    <w:lvl w:ilvl="0" w:tplc="0427000F">
      <w:start w:val="1"/>
      <w:numFmt w:val="decimal"/>
      <w:lvlText w:val="%1."/>
      <w:lvlJc w:val="left"/>
      <w:pPr>
        <w:ind w:left="1778" w:hanging="360"/>
      </w:pPr>
    </w:lvl>
    <w:lvl w:ilvl="1" w:tplc="04270019">
      <w:start w:val="1"/>
      <w:numFmt w:val="lowerLetter"/>
      <w:lvlText w:val="%2."/>
      <w:lvlJc w:val="left"/>
      <w:pPr>
        <w:ind w:left="2498" w:hanging="360"/>
      </w:pPr>
    </w:lvl>
    <w:lvl w:ilvl="2" w:tplc="0427001B">
      <w:start w:val="1"/>
      <w:numFmt w:val="lowerRoman"/>
      <w:lvlText w:val="%3."/>
      <w:lvlJc w:val="right"/>
      <w:pPr>
        <w:ind w:left="3218" w:hanging="180"/>
      </w:pPr>
    </w:lvl>
    <w:lvl w:ilvl="3" w:tplc="0427000F" w:tentative="1">
      <w:start w:val="1"/>
      <w:numFmt w:val="decimal"/>
      <w:lvlText w:val="%4."/>
      <w:lvlJc w:val="left"/>
      <w:pPr>
        <w:ind w:left="3938" w:hanging="360"/>
      </w:pPr>
    </w:lvl>
    <w:lvl w:ilvl="4" w:tplc="04270019" w:tentative="1">
      <w:start w:val="1"/>
      <w:numFmt w:val="lowerLetter"/>
      <w:lvlText w:val="%5."/>
      <w:lvlJc w:val="left"/>
      <w:pPr>
        <w:ind w:left="4658" w:hanging="360"/>
      </w:pPr>
    </w:lvl>
    <w:lvl w:ilvl="5" w:tplc="0427001B" w:tentative="1">
      <w:start w:val="1"/>
      <w:numFmt w:val="lowerRoman"/>
      <w:lvlText w:val="%6."/>
      <w:lvlJc w:val="right"/>
      <w:pPr>
        <w:ind w:left="5378" w:hanging="180"/>
      </w:pPr>
    </w:lvl>
    <w:lvl w:ilvl="6" w:tplc="0427000F" w:tentative="1">
      <w:start w:val="1"/>
      <w:numFmt w:val="decimal"/>
      <w:lvlText w:val="%7."/>
      <w:lvlJc w:val="left"/>
      <w:pPr>
        <w:ind w:left="6098" w:hanging="360"/>
      </w:pPr>
    </w:lvl>
    <w:lvl w:ilvl="7" w:tplc="04270019" w:tentative="1">
      <w:start w:val="1"/>
      <w:numFmt w:val="lowerLetter"/>
      <w:lvlText w:val="%8."/>
      <w:lvlJc w:val="left"/>
      <w:pPr>
        <w:ind w:left="6818" w:hanging="360"/>
      </w:pPr>
    </w:lvl>
    <w:lvl w:ilvl="8" w:tplc="0427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1" w15:restartNumberingAfterBreak="0">
    <w:nsid w:val="55C53CE2"/>
    <w:multiLevelType w:val="hybridMultilevel"/>
    <w:tmpl w:val="F6CED280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5B30065C"/>
    <w:multiLevelType w:val="hybridMultilevel"/>
    <w:tmpl w:val="717AECC4"/>
    <w:lvl w:ilvl="0" w:tplc="04090001">
      <w:start w:val="1"/>
      <w:numFmt w:val="bullet"/>
      <w:lvlText w:val=""/>
      <w:lvlJc w:val="left"/>
      <w:pPr>
        <w:ind w:left="11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5BDD060C"/>
    <w:multiLevelType w:val="hybridMultilevel"/>
    <w:tmpl w:val="2D706BFE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D752A81"/>
    <w:multiLevelType w:val="hybridMultilevel"/>
    <w:tmpl w:val="93BC3A96"/>
    <w:lvl w:ilvl="0" w:tplc="0409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5" w15:restartNumberingAfterBreak="0">
    <w:nsid w:val="607D5C38"/>
    <w:multiLevelType w:val="hybridMultilevel"/>
    <w:tmpl w:val="446410BE"/>
    <w:lvl w:ilvl="0" w:tplc="0427000F">
      <w:start w:val="1"/>
      <w:numFmt w:val="decimal"/>
      <w:lvlText w:val="%1."/>
      <w:lvlJc w:val="left"/>
      <w:pPr>
        <w:ind w:left="1778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7B302BA"/>
    <w:multiLevelType w:val="hybridMultilevel"/>
    <w:tmpl w:val="B082F33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6B31023C"/>
    <w:multiLevelType w:val="hybridMultilevel"/>
    <w:tmpl w:val="58AE83B6"/>
    <w:lvl w:ilvl="0" w:tplc="0409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8" w15:restartNumberingAfterBreak="0">
    <w:nsid w:val="73DC0A86"/>
    <w:multiLevelType w:val="hybridMultilevel"/>
    <w:tmpl w:val="EBA6DC76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 w15:restartNumberingAfterBreak="0">
    <w:nsid w:val="74C165C6"/>
    <w:multiLevelType w:val="hybridMultilevel"/>
    <w:tmpl w:val="7CF66E9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0" w15:restartNumberingAfterBreak="0">
    <w:nsid w:val="796D2058"/>
    <w:multiLevelType w:val="hybridMultilevel"/>
    <w:tmpl w:val="EB54756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DE3503C"/>
    <w:multiLevelType w:val="hybridMultilevel"/>
    <w:tmpl w:val="40986D24"/>
    <w:lvl w:ilvl="0" w:tplc="0409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7"/>
  </w:num>
  <w:num w:numId="3">
    <w:abstractNumId w:val="20"/>
  </w:num>
  <w:num w:numId="4">
    <w:abstractNumId w:val="23"/>
  </w:num>
  <w:num w:numId="5">
    <w:abstractNumId w:val="12"/>
  </w:num>
  <w:num w:numId="6">
    <w:abstractNumId w:val="9"/>
  </w:num>
  <w:num w:numId="7">
    <w:abstractNumId w:val="13"/>
  </w:num>
  <w:num w:numId="8">
    <w:abstractNumId w:val="27"/>
  </w:num>
  <w:num w:numId="9">
    <w:abstractNumId w:val="31"/>
  </w:num>
  <w:num w:numId="10">
    <w:abstractNumId w:val="8"/>
  </w:num>
  <w:num w:numId="11">
    <w:abstractNumId w:val="24"/>
  </w:num>
  <w:num w:numId="12">
    <w:abstractNumId w:val="21"/>
  </w:num>
  <w:num w:numId="13">
    <w:abstractNumId w:val="17"/>
  </w:num>
  <w:num w:numId="14">
    <w:abstractNumId w:val="15"/>
  </w:num>
  <w:num w:numId="15">
    <w:abstractNumId w:val="14"/>
  </w:num>
  <w:num w:numId="16">
    <w:abstractNumId w:val="19"/>
  </w:num>
  <w:num w:numId="17">
    <w:abstractNumId w:val="6"/>
  </w:num>
  <w:num w:numId="18">
    <w:abstractNumId w:val="11"/>
  </w:num>
  <w:num w:numId="19">
    <w:abstractNumId w:val="28"/>
  </w:num>
  <w:num w:numId="20">
    <w:abstractNumId w:val="30"/>
  </w:num>
  <w:num w:numId="21">
    <w:abstractNumId w:val="26"/>
  </w:num>
  <w:num w:numId="22">
    <w:abstractNumId w:val="22"/>
  </w:num>
  <w:num w:numId="23">
    <w:abstractNumId w:val="10"/>
  </w:num>
  <w:num w:numId="24">
    <w:abstractNumId w:val="29"/>
  </w:num>
  <w:num w:numId="25">
    <w:abstractNumId w:val="16"/>
  </w:num>
  <w:num w:numId="26">
    <w:abstractNumId w:val="18"/>
  </w:num>
  <w:num w:numId="27">
    <w:abstractNumId w:val="25"/>
  </w:num>
  <w:numIdMacAtCleanup w:val="2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hyphenationZone w:val="396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46C0"/>
    <w:rsid w:val="00013C8A"/>
    <w:rsid w:val="00016B03"/>
    <w:rsid w:val="00033D27"/>
    <w:rsid w:val="000378B7"/>
    <w:rsid w:val="000406B7"/>
    <w:rsid w:val="000421ED"/>
    <w:rsid w:val="00044A35"/>
    <w:rsid w:val="00063CA8"/>
    <w:rsid w:val="00073406"/>
    <w:rsid w:val="0008204E"/>
    <w:rsid w:val="00090C37"/>
    <w:rsid w:val="0009526A"/>
    <w:rsid w:val="000974DF"/>
    <w:rsid w:val="000B33B3"/>
    <w:rsid w:val="000C0AF7"/>
    <w:rsid w:val="000C2A8B"/>
    <w:rsid w:val="000C3F17"/>
    <w:rsid w:val="000D3DD9"/>
    <w:rsid w:val="000D7F2B"/>
    <w:rsid w:val="000E794E"/>
    <w:rsid w:val="000F5852"/>
    <w:rsid w:val="000F648D"/>
    <w:rsid w:val="00113978"/>
    <w:rsid w:val="001155FB"/>
    <w:rsid w:val="0013307C"/>
    <w:rsid w:val="00155DFA"/>
    <w:rsid w:val="0016459D"/>
    <w:rsid w:val="001850F9"/>
    <w:rsid w:val="0019133B"/>
    <w:rsid w:val="001A0455"/>
    <w:rsid w:val="001A5A3C"/>
    <w:rsid w:val="001A604A"/>
    <w:rsid w:val="001B3699"/>
    <w:rsid w:val="001C221C"/>
    <w:rsid w:val="001D08EA"/>
    <w:rsid w:val="001D6480"/>
    <w:rsid w:val="001D77D7"/>
    <w:rsid w:val="001F1DF1"/>
    <w:rsid w:val="001F501A"/>
    <w:rsid w:val="00226DCB"/>
    <w:rsid w:val="00233311"/>
    <w:rsid w:val="00233403"/>
    <w:rsid w:val="00247BCD"/>
    <w:rsid w:val="0025130E"/>
    <w:rsid w:val="0025751C"/>
    <w:rsid w:val="0026713E"/>
    <w:rsid w:val="002913E0"/>
    <w:rsid w:val="0029775D"/>
    <w:rsid w:val="002A2FFB"/>
    <w:rsid w:val="002B0742"/>
    <w:rsid w:val="002B1550"/>
    <w:rsid w:val="002B3CDA"/>
    <w:rsid w:val="002C7350"/>
    <w:rsid w:val="002C7BE8"/>
    <w:rsid w:val="002D13E2"/>
    <w:rsid w:val="002E2671"/>
    <w:rsid w:val="00306AF1"/>
    <w:rsid w:val="00306D4E"/>
    <w:rsid w:val="003147D4"/>
    <w:rsid w:val="00314E13"/>
    <w:rsid w:val="00316578"/>
    <w:rsid w:val="00316ED9"/>
    <w:rsid w:val="00320684"/>
    <w:rsid w:val="003232BC"/>
    <w:rsid w:val="003251FE"/>
    <w:rsid w:val="00341FC6"/>
    <w:rsid w:val="00344624"/>
    <w:rsid w:val="00346C19"/>
    <w:rsid w:val="00346CBF"/>
    <w:rsid w:val="00350B21"/>
    <w:rsid w:val="0036035D"/>
    <w:rsid w:val="0036528D"/>
    <w:rsid w:val="00375238"/>
    <w:rsid w:val="003838F4"/>
    <w:rsid w:val="003A0398"/>
    <w:rsid w:val="003A7773"/>
    <w:rsid w:val="003C37BB"/>
    <w:rsid w:val="003D23EA"/>
    <w:rsid w:val="003D71F1"/>
    <w:rsid w:val="003E4410"/>
    <w:rsid w:val="003F1CA7"/>
    <w:rsid w:val="004000E0"/>
    <w:rsid w:val="00401679"/>
    <w:rsid w:val="004052AC"/>
    <w:rsid w:val="00421028"/>
    <w:rsid w:val="004233CF"/>
    <w:rsid w:val="00433512"/>
    <w:rsid w:val="00433B68"/>
    <w:rsid w:val="00436E7E"/>
    <w:rsid w:val="004410B0"/>
    <w:rsid w:val="0045131D"/>
    <w:rsid w:val="004517F3"/>
    <w:rsid w:val="004729CC"/>
    <w:rsid w:val="00472AC0"/>
    <w:rsid w:val="00480550"/>
    <w:rsid w:val="004946C0"/>
    <w:rsid w:val="004C3F4E"/>
    <w:rsid w:val="004D6CA1"/>
    <w:rsid w:val="00503946"/>
    <w:rsid w:val="00504860"/>
    <w:rsid w:val="00507165"/>
    <w:rsid w:val="00513431"/>
    <w:rsid w:val="00532DD4"/>
    <w:rsid w:val="0056723F"/>
    <w:rsid w:val="005676D7"/>
    <w:rsid w:val="005710B9"/>
    <w:rsid w:val="005715B5"/>
    <w:rsid w:val="00572B1F"/>
    <w:rsid w:val="00583549"/>
    <w:rsid w:val="005972FC"/>
    <w:rsid w:val="005A05A7"/>
    <w:rsid w:val="005A2E74"/>
    <w:rsid w:val="005B21A8"/>
    <w:rsid w:val="005B460E"/>
    <w:rsid w:val="005C5CDF"/>
    <w:rsid w:val="005E07C8"/>
    <w:rsid w:val="005E3F96"/>
    <w:rsid w:val="005E4A00"/>
    <w:rsid w:val="00601A01"/>
    <w:rsid w:val="00612488"/>
    <w:rsid w:val="00616AFE"/>
    <w:rsid w:val="00621492"/>
    <w:rsid w:val="006240E2"/>
    <w:rsid w:val="00652503"/>
    <w:rsid w:val="00662CBE"/>
    <w:rsid w:val="0066434D"/>
    <w:rsid w:val="006707E5"/>
    <w:rsid w:val="00675ED4"/>
    <w:rsid w:val="006761E6"/>
    <w:rsid w:val="0068414B"/>
    <w:rsid w:val="00693B77"/>
    <w:rsid w:val="006A0590"/>
    <w:rsid w:val="006B698D"/>
    <w:rsid w:val="006C7D22"/>
    <w:rsid w:val="006E404B"/>
    <w:rsid w:val="006F2803"/>
    <w:rsid w:val="00713D13"/>
    <w:rsid w:val="007215E1"/>
    <w:rsid w:val="00722158"/>
    <w:rsid w:val="00731214"/>
    <w:rsid w:val="0073156E"/>
    <w:rsid w:val="00744307"/>
    <w:rsid w:val="00754427"/>
    <w:rsid w:val="00756095"/>
    <w:rsid w:val="00773A81"/>
    <w:rsid w:val="0078246A"/>
    <w:rsid w:val="0078274A"/>
    <w:rsid w:val="007903EC"/>
    <w:rsid w:val="007937E0"/>
    <w:rsid w:val="00794ECC"/>
    <w:rsid w:val="00797539"/>
    <w:rsid w:val="0079771D"/>
    <w:rsid w:val="007A4342"/>
    <w:rsid w:val="007A5619"/>
    <w:rsid w:val="007B44C3"/>
    <w:rsid w:val="007D19A5"/>
    <w:rsid w:val="007D3169"/>
    <w:rsid w:val="007D641A"/>
    <w:rsid w:val="007E19E6"/>
    <w:rsid w:val="007E74BC"/>
    <w:rsid w:val="007F5081"/>
    <w:rsid w:val="007F7A28"/>
    <w:rsid w:val="008071B8"/>
    <w:rsid w:val="00812026"/>
    <w:rsid w:val="0081288A"/>
    <w:rsid w:val="008154DA"/>
    <w:rsid w:val="008264D8"/>
    <w:rsid w:val="00827683"/>
    <w:rsid w:val="00830378"/>
    <w:rsid w:val="00831E0B"/>
    <w:rsid w:val="00834FF4"/>
    <w:rsid w:val="0083769E"/>
    <w:rsid w:val="008471B1"/>
    <w:rsid w:val="008531FA"/>
    <w:rsid w:val="0088453D"/>
    <w:rsid w:val="00887177"/>
    <w:rsid w:val="0089083D"/>
    <w:rsid w:val="00895F62"/>
    <w:rsid w:val="00896F70"/>
    <w:rsid w:val="008A01F2"/>
    <w:rsid w:val="008A641C"/>
    <w:rsid w:val="008B520F"/>
    <w:rsid w:val="008C261D"/>
    <w:rsid w:val="008C55AC"/>
    <w:rsid w:val="008C75C6"/>
    <w:rsid w:val="008E05B6"/>
    <w:rsid w:val="008E304D"/>
    <w:rsid w:val="008E5EFB"/>
    <w:rsid w:val="008F0083"/>
    <w:rsid w:val="0091074D"/>
    <w:rsid w:val="00920907"/>
    <w:rsid w:val="009254CA"/>
    <w:rsid w:val="009434E8"/>
    <w:rsid w:val="009462C5"/>
    <w:rsid w:val="00951F47"/>
    <w:rsid w:val="00954726"/>
    <w:rsid w:val="00956551"/>
    <w:rsid w:val="0095672C"/>
    <w:rsid w:val="009600DA"/>
    <w:rsid w:val="00967554"/>
    <w:rsid w:val="00973C92"/>
    <w:rsid w:val="00974057"/>
    <w:rsid w:val="00974C05"/>
    <w:rsid w:val="0098660F"/>
    <w:rsid w:val="009B5D72"/>
    <w:rsid w:val="009D0450"/>
    <w:rsid w:val="009D7380"/>
    <w:rsid w:val="009F1F05"/>
    <w:rsid w:val="00A018F8"/>
    <w:rsid w:val="00A06EF2"/>
    <w:rsid w:val="00A24C20"/>
    <w:rsid w:val="00A318EA"/>
    <w:rsid w:val="00A35DB5"/>
    <w:rsid w:val="00A3639D"/>
    <w:rsid w:val="00A4448E"/>
    <w:rsid w:val="00A5488E"/>
    <w:rsid w:val="00A760FC"/>
    <w:rsid w:val="00A835E4"/>
    <w:rsid w:val="00AB6ABD"/>
    <w:rsid w:val="00AD0688"/>
    <w:rsid w:val="00AD0D89"/>
    <w:rsid w:val="00AD4C76"/>
    <w:rsid w:val="00AD5A46"/>
    <w:rsid w:val="00AE182B"/>
    <w:rsid w:val="00AE7856"/>
    <w:rsid w:val="00AF1E9A"/>
    <w:rsid w:val="00AF3D66"/>
    <w:rsid w:val="00B24E09"/>
    <w:rsid w:val="00B24E8B"/>
    <w:rsid w:val="00B26A15"/>
    <w:rsid w:val="00B33BAA"/>
    <w:rsid w:val="00B540EF"/>
    <w:rsid w:val="00B56A7C"/>
    <w:rsid w:val="00B61052"/>
    <w:rsid w:val="00B61D4C"/>
    <w:rsid w:val="00B6366C"/>
    <w:rsid w:val="00B66225"/>
    <w:rsid w:val="00B81913"/>
    <w:rsid w:val="00B8525E"/>
    <w:rsid w:val="00BA0BD0"/>
    <w:rsid w:val="00BA0DD2"/>
    <w:rsid w:val="00BA3FBA"/>
    <w:rsid w:val="00BB0711"/>
    <w:rsid w:val="00BC5591"/>
    <w:rsid w:val="00BC5A5C"/>
    <w:rsid w:val="00BF59C8"/>
    <w:rsid w:val="00BF75A9"/>
    <w:rsid w:val="00C01CC9"/>
    <w:rsid w:val="00C0576E"/>
    <w:rsid w:val="00C05C6A"/>
    <w:rsid w:val="00C07F4D"/>
    <w:rsid w:val="00C3772B"/>
    <w:rsid w:val="00C44E75"/>
    <w:rsid w:val="00C45A64"/>
    <w:rsid w:val="00C47100"/>
    <w:rsid w:val="00C47B7B"/>
    <w:rsid w:val="00C54334"/>
    <w:rsid w:val="00C56C6A"/>
    <w:rsid w:val="00C603DA"/>
    <w:rsid w:val="00C7049E"/>
    <w:rsid w:val="00C853CD"/>
    <w:rsid w:val="00CA3DBB"/>
    <w:rsid w:val="00CC25B0"/>
    <w:rsid w:val="00CC4D4C"/>
    <w:rsid w:val="00CE239E"/>
    <w:rsid w:val="00CE31C1"/>
    <w:rsid w:val="00CE4CC2"/>
    <w:rsid w:val="00CE620C"/>
    <w:rsid w:val="00CF4F6F"/>
    <w:rsid w:val="00CF5794"/>
    <w:rsid w:val="00D271E5"/>
    <w:rsid w:val="00D50CD1"/>
    <w:rsid w:val="00D55984"/>
    <w:rsid w:val="00D661E7"/>
    <w:rsid w:val="00D714CF"/>
    <w:rsid w:val="00D8274E"/>
    <w:rsid w:val="00D901C1"/>
    <w:rsid w:val="00D935E9"/>
    <w:rsid w:val="00D97A88"/>
    <w:rsid w:val="00DA0541"/>
    <w:rsid w:val="00DC02C5"/>
    <w:rsid w:val="00DD2FC8"/>
    <w:rsid w:val="00DE25C1"/>
    <w:rsid w:val="00DE2C50"/>
    <w:rsid w:val="00DF7B3C"/>
    <w:rsid w:val="00E003F1"/>
    <w:rsid w:val="00E12236"/>
    <w:rsid w:val="00E161DD"/>
    <w:rsid w:val="00E32C52"/>
    <w:rsid w:val="00E5313C"/>
    <w:rsid w:val="00E542D9"/>
    <w:rsid w:val="00E60CCC"/>
    <w:rsid w:val="00E6446A"/>
    <w:rsid w:val="00E662D9"/>
    <w:rsid w:val="00E81924"/>
    <w:rsid w:val="00E81FC7"/>
    <w:rsid w:val="00E83B00"/>
    <w:rsid w:val="00E92040"/>
    <w:rsid w:val="00E92845"/>
    <w:rsid w:val="00EB5AE0"/>
    <w:rsid w:val="00EC2A36"/>
    <w:rsid w:val="00EC2FE4"/>
    <w:rsid w:val="00ED20CD"/>
    <w:rsid w:val="00EE26EF"/>
    <w:rsid w:val="00EF75BB"/>
    <w:rsid w:val="00F046B5"/>
    <w:rsid w:val="00F25A14"/>
    <w:rsid w:val="00F2779D"/>
    <w:rsid w:val="00F475A0"/>
    <w:rsid w:val="00F50F55"/>
    <w:rsid w:val="00F525F0"/>
    <w:rsid w:val="00F550B0"/>
    <w:rsid w:val="00F62E43"/>
    <w:rsid w:val="00F77460"/>
    <w:rsid w:val="00F96117"/>
    <w:rsid w:val="00FB2916"/>
    <w:rsid w:val="00FB53B3"/>
    <w:rsid w:val="00FD6A6F"/>
    <w:rsid w:val="00FD738B"/>
    <w:rsid w:val="00FD7BF0"/>
    <w:rsid w:val="00FE77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3A62E84A"/>
  <w15:docId w15:val="{2FFCE7F4-93E5-45CB-9304-08C8109A77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uppressAutoHyphens/>
    </w:pPr>
    <w:rPr>
      <w:lang w:eastAsia="ar-SA"/>
    </w:rPr>
  </w:style>
  <w:style w:type="paragraph" w:styleId="Heading1">
    <w:name w:val="heading 1"/>
    <w:basedOn w:val="Normal"/>
    <w:next w:val="Normal"/>
    <w:qFormat/>
    <w:pPr>
      <w:keepNext/>
      <w:numPr>
        <w:numId w:val="1"/>
      </w:numPr>
      <w:outlineLvl w:val="0"/>
    </w:pPr>
    <w:rPr>
      <w:sz w:val="24"/>
    </w:rPr>
  </w:style>
  <w:style w:type="paragraph" w:styleId="Heading2">
    <w:name w:val="heading 2"/>
    <w:basedOn w:val="Normal"/>
    <w:next w:val="Normal"/>
    <w:qFormat/>
    <w:pPr>
      <w:keepNext/>
      <w:numPr>
        <w:ilvl w:val="1"/>
        <w:numId w:val="1"/>
      </w:numPr>
      <w:jc w:val="center"/>
      <w:outlineLvl w:val="1"/>
    </w:pPr>
    <w:rPr>
      <w:sz w:val="32"/>
    </w:rPr>
  </w:style>
  <w:style w:type="paragraph" w:styleId="Heading3">
    <w:name w:val="heading 3"/>
    <w:basedOn w:val="Normal"/>
    <w:next w:val="Normal"/>
    <w:qFormat/>
    <w:pPr>
      <w:keepNext/>
      <w:numPr>
        <w:ilvl w:val="2"/>
        <w:numId w:val="1"/>
      </w:numPr>
      <w:jc w:val="center"/>
      <w:outlineLvl w:val="2"/>
    </w:pPr>
    <w:rPr>
      <w:b/>
      <w:bCs/>
      <w:smallCaps/>
      <w:sz w:val="32"/>
      <w:szCs w:val="22"/>
    </w:rPr>
  </w:style>
  <w:style w:type="paragraph" w:styleId="Heading4">
    <w:name w:val="heading 4"/>
    <w:basedOn w:val="Normal"/>
    <w:next w:val="Normal"/>
    <w:qFormat/>
    <w:pPr>
      <w:keepNext/>
      <w:numPr>
        <w:ilvl w:val="3"/>
        <w:numId w:val="1"/>
      </w:numPr>
      <w:jc w:val="right"/>
      <w:outlineLvl w:val="3"/>
    </w:pPr>
    <w:rPr>
      <w:sz w:val="24"/>
    </w:rPr>
  </w:style>
  <w:style w:type="paragraph" w:styleId="Heading5">
    <w:name w:val="heading 5"/>
    <w:basedOn w:val="Normal"/>
    <w:next w:val="Normal"/>
    <w:qFormat/>
    <w:pPr>
      <w:keepNext/>
      <w:numPr>
        <w:ilvl w:val="4"/>
        <w:numId w:val="1"/>
      </w:numPr>
      <w:ind w:left="0" w:firstLine="720"/>
      <w:outlineLvl w:val="4"/>
    </w:pPr>
    <w:rPr>
      <w:sz w:val="24"/>
    </w:rPr>
  </w:style>
  <w:style w:type="paragraph" w:styleId="Heading6">
    <w:name w:val="heading 6"/>
    <w:basedOn w:val="Normal"/>
    <w:next w:val="Normal"/>
    <w:qFormat/>
    <w:pPr>
      <w:keepNext/>
      <w:numPr>
        <w:ilvl w:val="5"/>
        <w:numId w:val="1"/>
      </w:numPr>
      <w:ind w:left="0" w:firstLine="720"/>
      <w:jc w:val="center"/>
      <w:outlineLvl w:val="5"/>
    </w:pPr>
    <w:rPr>
      <w:sz w:val="24"/>
    </w:rPr>
  </w:style>
  <w:style w:type="paragraph" w:styleId="Heading7">
    <w:name w:val="heading 7"/>
    <w:basedOn w:val="Normal"/>
    <w:next w:val="Normal"/>
    <w:qFormat/>
    <w:pPr>
      <w:keepNext/>
      <w:numPr>
        <w:ilvl w:val="6"/>
        <w:numId w:val="1"/>
      </w:numPr>
      <w:ind w:left="0" w:firstLine="720"/>
      <w:jc w:val="both"/>
      <w:outlineLvl w:val="6"/>
    </w:pPr>
    <w:rPr>
      <w:sz w:val="24"/>
    </w:rPr>
  </w:style>
  <w:style w:type="paragraph" w:styleId="Heading8">
    <w:name w:val="heading 8"/>
    <w:basedOn w:val="Normal"/>
    <w:next w:val="Normal"/>
    <w:qFormat/>
    <w:pPr>
      <w:keepNext/>
      <w:numPr>
        <w:ilvl w:val="7"/>
        <w:numId w:val="1"/>
      </w:numPr>
      <w:jc w:val="both"/>
      <w:outlineLvl w:val="7"/>
    </w:pPr>
    <w:rPr>
      <w:rFonts w:ascii="Arial" w:hAnsi="Arial" w:cs="Arial"/>
      <w:sz w:val="24"/>
    </w:rPr>
  </w:style>
  <w:style w:type="paragraph" w:styleId="Heading9">
    <w:name w:val="heading 9"/>
    <w:basedOn w:val="Normal"/>
    <w:next w:val="Normal"/>
    <w:qFormat/>
    <w:pPr>
      <w:keepNext/>
      <w:numPr>
        <w:ilvl w:val="8"/>
        <w:numId w:val="1"/>
      </w:numPr>
      <w:jc w:val="center"/>
      <w:outlineLvl w:val="8"/>
    </w:pPr>
    <w:rPr>
      <w:rFonts w:ascii="Arial" w:hAnsi="Arial" w:cs="Arial"/>
      <w:b/>
      <w:bCs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WW8Num3z0">
    <w:name w:val="WW8Num3z0"/>
    <w:rPr>
      <w:rFonts w:ascii="Symbol" w:hAnsi="Symbol" w:cs="Symbol"/>
    </w:rPr>
  </w:style>
  <w:style w:type="character" w:customStyle="1" w:styleId="WW8Num3z1">
    <w:name w:val="WW8Num3z1"/>
    <w:rPr>
      <w:rFonts w:ascii="Courier New" w:hAnsi="Courier New" w:cs="Courier New"/>
    </w:rPr>
  </w:style>
  <w:style w:type="character" w:customStyle="1" w:styleId="WW8Num4z0">
    <w:name w:val="WW8Num4z0"/>
    <w:rPr>
      <w:rFonts w:ascii="Symbol" w:hAnsi="Symbol" w:cs="Symbol"/>
    </w:rPr>
  </w:style>
  <w:style w:type="character" w:customStyle="1" w:styleId="WW8Num4z1">
    <w:name w:val="WW8Num4z1"/>
    <w:rPr>
      <w:rFonts w:ascii="Courier New" w:hAnsi="Courier New" w:cs="Courier New"/>
    </w:rPr>
  </w:style>
  <w:style w:type="character" w:customStyle="1" w:styleId="WW8Num5z0">
    <w:name w:val="WW8Num5z0"/>
    <w:rPr>
      <w:rFonts w:ascii="Symbol" w:hAnsi="Symbol" w:cs="Symbol"/>
    </w:rPr>
  </w:style>
  <w:style w:type="character" w:customStyle="1" w:styleId="WW8Num5z1">
    <w:name w:val="WW8Num5z1"/>
    <w:rPr>
      <w:rFonts w:ascii="Courier New" w:hAnsi="Courier New" w:cs="Courier New"/>
    </w:rPr>
  </w:style>
  <w:style w:type="character" w:customStyle="1" w:styleId="WW8Num6z0">
    <w:name w:val="WW8Num6z0"/>
    <w:rPr>
      <w:rFonts w:ascii="Wingdings 2" w:hAnsi="Wingdings 2" w:cs="OpenSymbol"/>
    </w:rPr>
  </w:style>
  <w:style w:type="character" w:customStyle="1" w:styleId="WW8Num6z1">
    <w:name w:val="WW8Num6z1"/>
    <w:rPr>
      <w:rFonts w:ascii="OpenSymbol" w:hAnsi="OpenSymbol" w:cs="OpenSymbol"/>
    </w:rPr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8Num2z0">
    <w:name w:val="WW8Num2z0"/>
    <w:rPr>
      <w:rFonts w:ascii="Courier New" w:hAnsi="Courier New" w:cs="Courier New"/>
    </w:rPr>
  </w:style>
  <w:style w:type="character" w:customStyle="1" w:styleId="WW8Num4z3">
    <w:name w:val="WW8Num4z3"/>
    <w:rPr>
      <w:rFonts w:ascii="Symbol" w:hAnsi="Symbol"/>
    </w:rPr>
  </w:style>
  <w:style w:type="character" w:customStyle="1" w:styleId="WW8Num7z0">
    <w:name w:val="WW8Num7z0"/>
    <w:rPr>
      <w:rFonts w:ascii="Symbol" w:hAnsi="Symbol" w:cs="Symbol"/>
    </w:rPr>
  </w:style>
  <w:style w:type="character" w:customStyle="1" w:styleId="WW8Num7z1">
    <w:name w:val="WW8Num7z1"/>
    <w:rPr>
      <w:rFonts w:ascii="Courier New" w:hAnsi="Courier New" w:cs="Courier New"/>
    </w:rPr>
  </w:style>
  <w:style w:type="character" w:customStyle="1" w:styleId="WW8Num7z3">
    <w:name w:val="WW8Num7z3"/>
    <w:rPr>
      <w:rFonts w:ascii="Symbol" w:hAnsi="Symbol"/>
    </w:rPr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WW-Absatz-Standardschriftart111">
    <w:name w:val="WW-Absatz-Standardschriftart111"/>
  </w:style>
  <w:style w:type="character" w:customStyle="1" w:styleId="WW-Absatz-Standardschriftart1111">
    <w:name w:val="WW-Absatz-Standardschriftart1111"/>
  </w:style>
  <w:style w:type="character" w:customStyle="1" w:styleId="WW-Absatz-Standardschriftart11111">
    <w:name w:val="WW-Absatz-Standardschriftart11111"/>
  </w:style>
  <w:style w:type="character" w:customStyle="1" w:styleId="WW-Absatz-Standardschriftart111111">
    <w:name w:val="WW-Absatz-Standardschriftart111111"/>
  </w:style>
  <w:style w:type="character" w:customStyle="1" w:styleId="WW-Absatz-Standardschriftart1111111">
    <w:name w:val="WW-Absatz-Standardschriftart1111111"/>
  </w:style>
  <w:style w:type="character" w:customStyle="1" w:styleId="WW8Num2z2">
    <w:name w:val="WW8Num2z2"/>
    <w:rPr>
      <w:rFonts w:ascii="Wingdings" w:hAnsi="Wingdings" w:cs="Wingdings"/>
    </w:rPr>
  </w:style>
  <w:style w:type="character" w:customStyle="1" w:styleId="WW8Num2z3">
    <w:name w:val="WW8Num2z3"/>
    <w:rPr>
      <w:rFonts w:ascii="Symbol" w:hAnsi="Symbol" w:cs="Symbol"/>
    </w:rPr>
  </w:style>
  <w:style w:type="character" w:customStyle="1" w:styleId="WW8Num3z2">
    <w:name w:val="WW8Num3z2"/>
    <w:rPr>
      <w:rFonts w:ascii="Wingdings" w:hAnsi="Wingdings" w:cs="Wingdings"/>
    </w:rPr>
  </w:style>
  <w:style w:type="character" w:customStyle="1" w:styleId="WW8Num4z2">
    <w:name w:val="WW8Num4z2"/>
    <w:rPr>
      <w:rFonts w:ascii="Wingdings" w:hAnsi="Wingdings" w:cs="Wingdings"/>
    </w:rPr>
  </w:style>
  <w:style w:type="character" w:customStyle="1" w:styleId="WW8Num5z2">
    <w:name w:val="WW8Num5z2"/>
    <w:rPr>
      <w:rFonts w:ascii="Wingdings" w:hAnsi="Wingdings" w:cs="Wingdings"/>
    </w:rPr>
  </w:style>
  <w:style w:type="character" w:customStyle="1" w:styleId="WW8Num7z2">
    <w:name w:val="WW8Num7z2"/>
    <w:rPr>
      <w:rFonts w:ascii="Wingdings" w:hAnsi="Wingdings" w:cs="Wingdings"/>
    </w:rPr>
  </w:style>
  <w:style w:type="character" w:customStyle="1" w:styleId="WW8Num8z0">
    <w:name w:val="WW8Num8z0"/>
    <w:rPr>
      <w:rFonts w:ascii="Symbol" w:hAnsi="Symbol" w:cs="Symbol"/>
    </w:rPr>
  </w:style>
  <w:style w:type="character" w:customStyle="1" w:styleId="WW8Num8z1">
    <w:name w:val="WW8Num8z1"/>
    <w:rPr>
      <w:rFonts w:ascii="Courier New" w:hAnsi="Courier New" w:cs="Courier New"/>
    </w:rPr>
  </w:style>
  <w:style w:type="character" w:customStyle="1" w:styleId="WW8Num8z2">
    <w:name w:val="WW8Num8z2"/>
    <w:rPr>
      <w:rFonts w:ascii="Wingdings" w:hAnsi="Wingdings" w:cs="Wingdings"/>
    </w:rPr>
  </w:style>
  <w:style w:type="character" w:customStyle="1" w:styleId="WW8Num9z0">
    <w:name w:val="WW8Num9z0"/>
    <w:rPr>
      <w:rFonts w:ascii="Symbol" w:hAnsi="Symbol" w:cs="Symbol"/>
    </w:rPr>
  </w:style>
  <w:style w:type="character" w:customStyle="1" w:styleId="WW8Num9z1">
    <w:name w:val="WW8Num9z1"/>
    <w:rPr>
      <w:rFonts w:ascii="Courier New" w:hAnsi="Courier New" w:cs="Courier New"/>
    </w:rPr>
  </w:style>
  <w:style w:type="character" w:customStyle="1" w:styleId="WW8Num9z2">
    <w:name w:val="WW8Num9z2"/>
    <w:rPr>
      <w:rFonts w:ascii="Wingdings" w:hAnsi="Wingdings" w:cs="Wingdings"/>
    </w:rPr>
  </w:style>
  <w:style w:type="character" w:customStyle="1" w:styleId="WW8Num10z0">
    <w:name w:val="WW8Num10z0"/>
    <w:rPr>
      <w:rFonts w:ascii="Symbol" w:hAnsi="Symbol" w:cs="Symbol"/>
    </w:rPr>
  </w:style>
  <w:style w:type="character" w:customStyle="1" w:styleId="WW8Num10z1">
    <w:name w:val="WW8Num10z1"/>
    <w:rPr>
      <w:rFonts w:ascii="Courier New" w:hAnsi="Courier New" w:cs="Courier New"/>
    </w:rPr>
  </w:style>
  <w:style w:type="character" w:customStyle="1" w:styleId="WW8Num10z2">
    <w:name w:val="WW8Num10z2"/>
    <w:rPr>
      <w:rFonts w:ascii="Wingdings" w:hAnsi="Wingdings" w:cs="Wingdings"/>
    </w:rPr>
  </w:style>
  <w:style w:type="character" w:customStyle="1" w:styleId="WW8Num11z0">
    <w:name w:val="WW8Num11z0"/>
    <w:rPr>
      <w:rFonts w:ascii="Symbol" w:hAnsi="Symbol" w:cs="Symbol"/>
    </w:rPr>
  </w:style>
  <w:style w:type="character" w:customStyle="1" w:styleId="WW8Num11z1">
    <w:name w:val="WW8Num11z1"/>
    <w:rPr>
      <w:rFonts w:ascii="Courier New" w:hAnsi="Courier New" w:cs="Courier New"/>
    </w:rPr>
  </w:style>
  <w:style w:type="character" w:customStyle="1" w:styleId="WW8Num11z2">
    <w:name w:val="WW8Num11z2"/>
    <w:rPr>
      <w:rFonts w:ascii="Wingdings" w:hAnsi="Wingdings" w:cs="Wingdings"/>
    </w:rPr>
  </w:style>
  <w:style w:type="character" w:customStyle="1" w:styleId="WW8Num12z0">
    <w:name w:val="WW8Num12z0"/>
    <w:rPr>
      <w:rFonts w:ascii="Symbol" w:hAnsi="Symbol" w:cs="Symbol"/>
    </w:rPr>
  </w:style>
  <w:style w:type="character" w:customStyle="1" w:styleId="WW8Num12z1">
    <w:name w:val="WW8Num12z1"/>
    <w:rPr>
      <w:rFonts w:ascii="Courier New" w:hAnsi="Courier New" w:cs="Courier New"/>
    </w:rPr>
  </w:style>
  <w:style w:type="character" w:customStyle="1" w:styleId="WW8Num12z2">
    <w:name w:val="WW8Num12z2"/>
    <w:rPr>
      <w:rFonts w:ascii="Wingdings" w:hAnsi="Wingdings" w:cs="Wingdings"/>
    </w:rPr>
  </w:style>
  <w:style w:type="character" w:customStyle="1" w:styleId="WW8Num13z0">
    <w:name w:val="WW8Num13z0"/>
    <w:rPr>
      <w:rFonts w:ascii="Symbol" w:hAnsi="Symbol" w:cs="Symbol"/>
    </w:rPr>
  </w:style>
  <w:style w:type="character" w:customStyle="1" w:styleId="WW8Num13z1">
    <w:name w:val="WW8Num13z1"/>
    <w:rPr>
      <w:rFonts w:ascii="Courier New" w:hAnsi="Courier New" w:cs="Courier New"/>
    </w:rPr>
  </w:style>
  <w:style w:type="character" w:customStyle="1" w:styleId="WW8Num13z2">
    <w:name w:val="WW8Num13z2"/>
    <w:rPr>
      <w:rFonts w:ascii="Wingdings" w:hAnsi="Wingdings" w:cs="Wingdings"/>
    </w:rPr>
  </w:style>
  <w:style w:type="character" w:customStyle="1" w:styleId="WW8Num14z0">
    <w:name w:val="WW8Num14z0"/>
    <w:rPr>
      <w:rFonts w:ascii="Symbol" w:hAnsi="Symbol" w:cs="Symbol"/>
    </w:rPr>
  </w:style>
  <w:style w:type="character" w:customStyle="1" w:styleId="WW8Num14z1">
    <w:name w:val="WW8Num14z1"/>
    <w:rPr>
      <w:rFonts w:ascii="Courier New" w:hAnsi="Courier New" w:cs="Courier New"/>
    </w:rPr>
  </w:style>
  <w:style w:type="character" w:customStyle="1" w:styleId="WW8Num14z2">
    <w:name w:val="WW8Num14z2"/>
    <w:rPr>
      <w:rFonts w:ascii="Wingdings" w:hAnsi="Wingdings" w:cs="Wingdings"/>
    </w:rPr>
  </w:style>
  <w:style w:type="character" w:customStyle="1" w:styleId="WW8Num15z0">
    <w:name w:val="WW8Num15z0"/>
    <w:rPr>
      <w:rFonts w:ascii="Symbol" w:hAnsi="Symbol" w:cs="Symbol"/>
    </w:rPr>
  </w:style>
  <w:style w:type="character" w:customStyle="1" w:styleId="WW8Num15z1">
    <w:name w:val="WW8Num15z1"/>
    <w:rPr>
      <w:rFonts w:ascii="Courier New" w:hAnsi="Courier New" w:cs="Courier New"/>
    </w:rPr>
  </w:style>
  <w:style w:type="character" w:customStyle="1" w:styleId="WW8Num15z2">
    <w:name w:val="WW8Num15z2"/>
    <w:rPr>
      <w:rFonts w:ascii="Wingdings" w:hAnsi="Wingdings" w:cs="Wingdings"/>
    </w:rPr>
  </w:style>
  <w:style w:type="character" w:customStyle="1" w:styleId="WW8Num16z0">
    <w:name w:val="WW8Num16z0"/>
    <w:rPr>
      <w:rFonts w:ascii="Symbol" w:hAnsi="Symbol" w:cs="Symbol"/>
    </w:rPr>
  </w:style>
  <w:style w:type="character" w:customStyle="1" w:styleId="WW8Num16z1">
    <w:name w:val="WW8Num16z1"/>
    <w:rPr>
      <w:rFonts w:ascii="Courier New" w:hAnsi="Courier New" w:cs="Courier New"/>
    </w:rPr>
  </w:style>
  <w:style w:type="character" w:customStyle="1" w:styleId="WW8Num16z2">
    <w:name w:val="WW8Num16z2"/>
    <w:rPr>
      <w:rFonts w:ascii="Wingdings" w:hAnsi="Wingdings" w:cs="Wingdings"/>
    </w:rPr>
  </w:style>
  <w:style w:type="character" w:customStyle="1" w:styleId="WW8Num18z0">
    <w:name w:val="WW8Num18z0"/>
    <w:rPr>
      <w:rFonts w:ascii="Symbol" w:hAnsi="Symbol" w:cs="Symbol"/>
    </w:rPr>
  </w:style>
  <w:style w:type="character" w:customStyle="1" w:styleId="WW8Num18z1">
    <w:name w:val="WW8Num18z1"/>
    <w:rPr>
      <w:rFonts w:ascii="Courier New" w:hAnsi="Courier New" w:cs="Courier New"/>
    </w:rPr>
  </w:style>
  <w:style w:type="character" w:customStyle="1" w:styleId="WW8Num18z2">
    <w:name w:val="WW8Num18z2"/>
    <w:rPr>
      <w:rFonts w:ascii="Wingdings" w:hAnsi="Wingdings" w:cs="Wingdings"/>
    </w:rPr>
  </w:style>
  <w:style w:type="character" w:customStyle="1" w:styleId="WW8Num19z0">
    <w:name w:val="WW8Num19z0"/>
    <w:rPr>
      <w:rFonts w:ascii="Symbol" w:hAnsi="Symbol" w:cs="Symbol"/>
    </w:rPr>
  </w:style>
  <w:style w:type="character" w:customStyle="1" w:styleId="WW8Num19z1">
    <w:name w:val="WW8Num19z1"/>
    <w:rPr>
      <w:rFonts w:ascii="Courier New" w:hAnsi="Courier New" w:cs="Courier New"/>
    </w:rPr>
  </w:style>
  <w:style w:type="character" w:customStyle="1" w:styleId="WW8Num19z2">
    <w:name w:val="WW8Num19z2"/>
    <w:rPr>
      <w:rFonts w:ascii="Wingdings" w:hAnsi="Wingdings" w:cs="Wingdings"/>
    </w:rPr>
  </w:style>
  <w:style w:type="character" w:customStyle="1" w:styleId="WW8Num20z0">
    <w:name w:val="WW8Num20z0"/>
    <w:rPr>
      <w:rFonts w:ascii="Symbol" w:hAnsi="Symbol" w:cs="Symbol"/>
    </w:rPr>
  </w:style>
  <w:style w:type="character" w:customStyle="1" w:styleId="WW8Num20z1">
    <w:name w:val="WW8Num20z1"/>
    <w:rPr>
      <w:rFonts w:ascii="Courier New" w:hAnsi="Courier New" w:cs="Courier New"/>
    </w:rPr>
  </w:style>
  <w:style w:type="character" w:customStyle="1" w:styleId="WW8Num20z2">
    <w:name w:val="WW8Num20z2"/>
    <w:rPr>
      <w:rFonts w:ascii="Wingdings" w:hAnsi="Wingdings" w:cs="Wingdings"/>
    </w:rPr>
  </w:style>
  <w:style w:type="character" w:customStyle="1" w:styleId="WW8Num21z0">
    <w:name w:val="WW8Num21z0"/>
    <w:rPr>
      <w:rFonts w:ascii="Symbol" w:hAnsi="Symbol" w:cs="Symbol"/>
    </w:rPr>
  </w:style>
  <w:style w:type="character" w:customStyle="1" w:styleId="WW8Num21z1">
    <w:name w:val="WW8Num21z1"/>
    <w:rPr>
      <w:rFonts w:ascii="Courier New" w:hAnsi="Courier New" w:cs="Courier New"/>
    </w:rPr>
  </w:style>
  <w:style w:type="character" w:customStyle="1" w:styleId="WW8Num21z2">
    <w:name w:val="WW8Num21z2"/>
    <w:rPr>
      <w:rFonts w:ascii="Wingdings" w:hAnsi="Wingdings" w:cs="Wingdings"/>
    </w:rPr>
  </w:style>
  <w:style w:type="character" w:customStyle="1" w:styleId="WW8Num22z0">
    <w:name w:val="WW8Num22z0"/>
    <w:rPr>
      <w:rFonts w:ascii="Symbol" w:hAnsi="Symbol" w:cs="Symbol"/>
    </w:rPr>
  </w:style>
  <w:style w:type="character" w:customStyle="1" w:styleId="WW8Num22z1">
    <w:name w:val="WW8Num22z1"/>
    <w:rPr>
      <w:rFonts w:ascii="Courier New" w:hAnsi="Courier New" w:cs="Courier New"/>
    </w:rPr>
  </w:style>
  <w:style w:type="character" w:customStyle="1" w:styleId="WW8Num22z2">
    <w:name w:val="WW8Num22z2"/>
    <w:rPr>
      <w:rFonts w:ascii="Wingdings" w:hAnsi="Wingdings" w:cs="Wingdings"/>
    </w:rPr>
  </w:style>
  <w:style w:type="character" w:customStyle="1" w:styleId="WW8Num24z0">
    <w:name w:val="WW8Num24z0"/>
    <w:rPr>
      <w:rFonts w:ascii="Symbol" w:hAnsi="Symbol" w:cs="Symbol"/>
    </w:rPr>
  </w:style>
  <w:style w:type="character" w:customStyle="1" w:styleId="WW8Num24z1">
    <w:name w:val="WW8Num24z1"/>
    <w:rPr>
      <w:rFonts w:ascii="Courier New" w:hAnsi="Courier New" w:cs="Courier New"/>
    </w:rPr>
  </w:style>
  <w:style w:type="character" w:customStyle="1" w:styleId="WW8Num24z2">
    <w:name w:val="WW8Num24z2"/>
    <w:rPr>
      <w:rFonts w:ascii="Wingdings" w:hAnsi="Wingdings" w:cs="Wingdings"/>
    </w:rPr>
  </w:style>
  <w:style w:type="character" w:customStyle="1" w:styleId="WW8Num26z0">
    <w:name w:val="WW8Num26z0"/>
    <w:rPr>
      <w:rFonts w:ascii="Symbol" w:hAnsi="Symbol" w:cs="Symbol"/>
    </w:rPr>
  </w:style>
  <w:style w:type="character" w:customStyle="1" w:styleId="WW8Num26z1">
    <w:name w:val="WW8Num26z1"/>
    <w:rPr>
      <w:rFonts w:ascii="Courier New" w:hAnsi="Courier New" w:cs="Courier New"/>
    </w:rPr>
  </w:style>
  <w:style w:type="character" w:customStyle="1" w:styleId="WW8Num26z2">
    <w:name w:val="WW8Num26z2"/>
    <w:rPr>
      <w:rFonts w:ascii="Wingdings" w:hAnsi="Wingdings" w:cs="Wingdings"/>
    </w:rPr>
  </w:style>
  <w:style w:type="character" w:customStyle="1" w:styleId="WW8Num28z0">
    <w:name w:val="WW8Num28z0"/>
    <w:rPr>
      <w:rFonts w:ascii="Symbol" w:hAnsi="Symbol" w:cs="Symbol"/>
    </w:rPr>
  </w:style>
  <w:style w:type="character" w:customStyle="1" w:styleId="WW8Num29z0">
    <w:name w:val="WW8Num29z0"/>
    <w:rPr>
      <w:rFonts w:ascii="Symbol" w:hAnsi="Symbol" w:cs="Symbol"/>
    </w:rPr>
  </w:style>
  <w:style w:type="character" w:customStyle="1" w:styleId="WW8Num29z1">
    <w:name w:val="WW8Num29z1"/>
    <w:rPr>
      <w:rFonts w:ascii="Courier New" w:hAnsi="Courier New" w:cs="Courier New"/>
    </w:rPr>
  </w:style>
  <w:style w:type="character" w:customStyle="1" w:styleId="WW8Num29z2">
    <w:name w:val="WW8Num29z2"/>
    <w:rPr>
      <w:rFonts w:ascii="Wingdings" w:hAnsi="Wingdings" w:cs="Wingdings"/>
    </w:rPr>
  </w:style>
  <w:style w:type="character" w:customStyle="1" w:styleId="WW8Num30z1">
    <w:name w:val="WW8Num30z1"/>
    <w:rPr>
      <w:rFonts w:ascii="Symbol" w:hAnsi="Symbol" w:cs="Symbol"/>
    </w:rPr>
  </w:style>
  <w:style w:type="character" w:customStyle="1" w:styleId="WW8Num30z2">
    <w:name w:val="WW8Num30z2"/>
    <w:rPr>
      <w:rFonts w:ascii="Times New Roman" w:eastAsia="Times New Roman" w:hAnsi="Times New Roman" w:cs="Times New Roman"/>
    </w:rPr>
  </w:style>
  <w:style w:type="character" w:customStyle="1" w:styleId="WW8Num32z0">
    <w:name w:val="WW8Num32z0"/>
    <w:rPr>
      <w:rFonts w:ascii="Symbol" w:hAnsi="Symbol" w:cs="Symbol"/>
    </w:rPr>
  </w:style>
  <w:style w:type="character" w:customStyle="1" w:styleId="WW8Num32z1">
    <w:name w:val="WW8Num32z1"/>
    <w:rPr>
      <w:rFonts w:ascii="Courier New" w:hAnsi="Courier New" w:cs="Courier New"/>
    </w:rPr>
  </w:style>
  <w:style w:type="character" w:customStyle="1" w:styleId="WW8Num32z2">
    <w:name w:val="WW8Num32z2"/>
    <w:rPr>
      <w:rFonts w:ascii="Wingdings" w:hAnsi="Wingdings" w:cs="Wingdings"/>
    </w:rPr>
  </w:style>
  <w:style w:type="character" w:customStyle="1" w:styleId="WW-DefaultParagraphFont">
    <w:name w:val="WW-Default Paragraph Font"/>
  </w:style>
  <w:style w:type="character" w:styleId="Hyperlink">
    <w:name w:val="Hyperlink"/>
    <w:rPr>
      <w:color w:val="0000FF"/>
      <w:u w:val="single"/>
    </w:rPr>
  </w:style>
  <w:style w:type="character" w:customStyle="1" w:styleId="IntenseQuoteChar">
    <w:name w:val="Intense Quote Char"/>
    <w:rPr>
      <w:b/>
      <w:bCs/>
      <w:i/>
      <w:iCs/>
      <w:color w:val="4F81BD"/>
      <w:lang w:val="lt-LT"/>
    </w:rPr>
  </w:style>
  <w:style w:type="character" w:customStyle="1" w:styleId="apple-style-span">
    <w:name w:val="apple-style-span"/>
    <w:basedOn w:val="WW-DefaultParagraphFont"/>
  </w:style>
  <w:style w:type="character" w:customStyle="1" w:styleId="apple-converted-space">
    <w:name w:val="apple-converted-space"/>
    <w:basedOn w:val="WW-DefaultParagraphFont"/>
  </w:style>
  <w:style w:type="character" w:styleId="Emphasis">
    <w:name w:val="Emphasis"/>
    <w:qFormat/>
    <w:rPr>
      <w:i/>
      <w:iCs/>
    </w:rPr>
  </w:style>
  <w:style w:type="character" w:styleId="CommentReference">
    <w:name w:val="annotation reference"/>
    <w:rPr>
      <w:sz w:val="16"/>
      <w:szCs w:val="16"/>
    </w:rPr>
  </w:style>
  <w:style w:type="character" w:customStyle="1" w:styleId="CommentTextChar">
    <w:name w:val="Comment Text Char"/>
  </w:style>
  <w:style w:type="character" w:customStyle="1" w:styleId="CommentSubjectChar">
    <w:name w:val="Comment Subject Char"/>
    <w:rPr>
      <w:b/>
      <w:bCs/>
    </w:rPr>
  </w:style>
  <w:style w:type="character" w:customStyle="1" w:styleId="Bullets">
    <w:name w:val="Bullets"/>
    <w:rPr>
      <w:rFonts w:ascii="OpenSymbol" w:eastAsia="OpenSymbol" w:hAnsi="OpenSymbol" w:cs="OpenSymbol"/>
    </w:rPr>
  </w:style>
  <w:style w:type="character" w:customStyle="1" w:styleId="enkleliai">
    <w:name w:val="Ženkleliai"/>
    <w:rPr>
      <w:rFonts w:ascii="OpenSymbol" w:eastAsia="OpenSymbol" w:hAnsi="OpenSymbol" w:cs="OpenSymbol"/>
    </w:rPr>
  </w:style>
  <w:style w:type="character" w:customStyle="1" w:styleId="Numeravimosimboliai">
    <w:name w:val="Numeravimo simboliai"/>
  </w:style>
  <w:style w:type="paragraph" w:customStyle="1" w:styleId="Antrat1">
    <w:name w:val="Antraštė1"/>
    <w:basedOn w:val="Normal"/>
    <w:next w:val="BodyText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BodyText">
    <w:name w:val="Body Text"/>
    <w:basedOn w:val="Normal"/>
    <w:pPr>
      <w:autoSpaceDE w:val="0"/>
      <w:jc w:val="both"/>
    </w:pPr>
    <w:rPr>
      <w:szCs w:val="24"/>
    </w:rPr>
  </w:style>
  <w:style w:type="paragraph" w:styleId="List">
    <w:name w:val="List"/>
    <w:basedOn w:val="BodyText"/>
    <w:rPr>
      <w:rFonts w:cs="Lohit Hindi"/>
    </w:rPr>
  </w:style>
  <w:style w:type="paragraph" w:customStyle="1" w:styleId="Pavadinimas1">
    <w:name w:val="Pavadinimas1"/>
    <w:basedOn w:val="Normal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Rodykl">
    <w:name w:val="Rodyklė"/>
    <w:basedOn w:val="Normal"/>
    <w:pPr>
      <w:suppressLineNumbers/>
    </w:pPr>
    <w:rPr>
      <w:rFonts w:cs="Mangal"/>
    </w:rPr>
  </w:style>
  <w:style w:type="paragraph" w:customStyle="1" w:styleId="Heading">
    <w:name w:val="Heading"/>
    <w:basedOn w:val="Normal"/>
    <w:next w:val="BodyText"/>
    <w:pPr>
      <w:ind w:left="720" w:firstLine="720"/>
      <w:jc w:val="center"/>
    </w:pPr>
    <w:rPr>
      <w:b/>
      <w:sz w:val="36"/>
    </w:rPr>
  </w:style>
  <w:style w:type="paragraph" w:styleId="Caption">
    <w:name w:val="caption"/>
    <w:basedOn w:val="Normal"/>
    <w:next w:val="Normal"/>
    <w:qFormat/>
    <w:rPr>
      <w:rFonts w:ascii="TimesLT" w:hAnsi="TimesLT" w:cs="TimesLT"/>
      <w:b/>
      <w:sz w:val="40"/>
      <w:lang w:val="en-US"/>
    </w:rPr>
  </w:style>
  <w:style w:type="paragraph" w:customStyle="1" w:styleId="Index">
    <w:name w:val="Index"/>
    <w:basedOn w:val="Normal"/>
    <w:pPr>
      <w:suppressLineNumbers/>
    </w:pPr>
    <w:rPr>
      <w:rFonts w:cs="Lohit Hindi"/>
    </w:rPr>
  </w:style>
  <w:style w:type="paragraph" w:styleId="Header">
    <w:name w:val="header"/>
    <w:basedOn w:val="Normal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pPr>
      <w:tabs>
        <w:tab w:val="center" w:pos="4153"/>
        <w:tab w:val="right" w:pos="8306"/>
      </w:tabs>
    </w:pPr>
  </w:style>
  <w:style w:type="paragraph" w:styleId="BodyTextIndent">
    <w:name w:val="Body Text Indent"/>
    <w:basedOn w:val="Normal"/>
    <w:pPr>
      <w:autoSpaceDE w:val="0"/>
      <w:jc w:val="right"/>
    </w:pPr>
    <w:rPr>
      <w:b/>
      <w:bCs/>
      <w:caps/>
      <w:sz w:val="22"/>
      <w:szCs w:val="22"/>
    </w:rPr>
  </w:style>
  <w:style w:type="paragraph" w:styleId="BodyTextIndent2">
    <w:name w:val="Body Text Indent 2"/>
    <w:basedOn w:val="Normal"/>
    <w:pPr>
      <w:ind w:right="754" w:firstLine="720"/>
      <w:jc w:val="both"/>
    </w:pPr>
    <w:rPr>
      <w:sz w:val="22"/>
      <w:szCs w:val="22"/>
    </w:rPr>
  </w:style>
  <w:style w:type="paragraph" w:styleId="BodyText2">
    <w:name w:val="Body Text 2"/>
    <w:basedOn w:val="Normal"/>
    <w:pPr>
      <w:jc w:val="both"/>
    </w:pPr>
    <w:rPr>
      <w:sz w:val="24"/>
    </w:rPr>
  </w:style>
  <w:style w:type="paragraph" w:styleId="BodyTextIndent3">
    <w:name w:val="Body Text Indent 3"/>
    <w:basedOn w:val="Normal"/>
    <w:pPr>
      <w:spacing w:line="360" w:lineRule="auto"/>
      <w:ind w:firstLine="720"/>
    </w:pPr>
    <w:rPr>
      <w:sz w:val="24"/>
    </w:rPr>
  </w:style>
  <w:style w:type="paragraph" w:styleId="BodyText3">
    <w:name w:val="Body Text 3"/>
    <w:basedOn w:val="Normal"/>
    <w:pPr>
      <w:jc w:val="center"/>
    </w:pPr>
    <w:rPr>
      <w:rFonts w:ascii="Arial" w:hAnsi="Arial" w:cs="Arial"/>
      <w:b/>
      <w:bCs/>
      <w:sz w:val="24"/>
    </w:rPr>
  </w:style>
  <w:style w:type="paragraph" w:styleId="TOC1">
    <w:name w:val="toc 1"/>
    <w:basedOn w:val="Normal"/>
    <w:next w:val="Normal"/>
    <w:pPr>
      <w:jc w:val="both"/>
    </w:pPr>
    <w:rPr>
      <w:rFonts w:ascii="Arial" w:hAnsi="Arial" w:cs="Arial"/>
      <w:b/>
      <w:sz w:val="24"/>
      <w:szCs w:val="24"/>
    </w:rPr>
  </w:style>
  <w:style w:type="paragraph" w:styleId="BlockText">
    <w:name w:val="Block Text"/>
    <w:basedOn w:val="Normal"/>
    <w:pPr>
      <w:ind w:left="-284" w:right="-694"/>
      <w:jc w:val="both"/>
    </w:pPr>
    <w:rPr>
      <w:rFonts w:ascii="Arial" w:hAnsi="Arial" w:cs="Arial"/>
      <w:bCs/>
      <w:sz w:val="24"/>
    </w:rPr>
  </w:style>
  <w:style w:type="paragraph" w:styleId="Subtitle">
    <w:name w:val="Subtitle"/>
    <w:basedOn w:val="Normal"/>
    <w:next w:val="BodyText"/>
    <w:qFormat/>
    <w:pPr>
      <w:ind w:left="360"/>
      <w:jc w:val="center"/>
    </w:pPr>
    <w:rPr>
      <w:b/>
      <w:bCs/>
      <w:color w:val="000000"/>
      <w:sz w:val="24"/>
      <w:szCs w:val="24"/>
    </w:rPr>
  </w:style>
  <w:style w:type="paragraph" w:styleId="BalloonText">
    <w:name w:val="Balloon Text"/>
    <w:basedOn w:val="Normal"/>
    <w:rPr>
      <w:rFonts w:ascii="Tahoma" w:hAnsi="Tahoma" w:cs="Tahoma"/>
      <w:sz w:val="16"/>
      <w:szCs w:val="16"/>
    </w:rPr>
  </w:style>
  <w:style w:type="paragraph" w:styleId="IntenseQuote">
    <w:name w:val="Intense Quote"/>
    <w:basedOn w:val="Normal"/>
    <w:next w:val="Normal"/>
    <w:qFormat/>
    <w:pPr>
      <w:pBdr>
        <w:bottom w:val="single" w:sz="4" w:space="4" w:color="FFFF00"/>
      </w:pBdr>
      <w:spacing w:before="200" w:after="280"/>
      <w:ind w:left="936" w:right="936"/>
    </w:pPr>
    <w:rPr>
      <w:b/>
      <w:bCs/>
      <w:i/>
      <w:iCs/>
      <w:color w:val="4F81BD"/>
    </w:rPr>
  </w:style>
  <w:style w:type="paragraph" w:styleId="NormalWeb">
    <w:name w:val="Normal (Web)"/>
    <w:basedOn w:val="Normal"/>
    <w:pPr>
      <w:spacing w:before="100" w:after="100"/>
    </w:pPr>
    <w:rPr>
      <w:sz w:val="24"/>
      <w:szCs w:val="24"/>
      <w:lang w:val="en-US" w:eastAsia="kok-IN" w:bidi="kok-IN"/>
    </w:rPr>
  </w:style>
  <w:style w:type="paragraph" w:styleId="ListParagraph">
    <w:name w:val="List Paragraph"/>
    <w:basedOn w:val="Normal"/>
    <w:uiPriority w:val="34"/>
    <w:qFormat/>
    <w:pPr>
      <w:spacing w:after="200" w:line="276" w:lineRule="auto"/>
      <w:ind w:left="720"/>
    </w:pPr>
    <w:rPr>
      <w:rFonts w:ascii="Calibri" w:eastAsia="Calibri" w:hAnsi="Calibri" w:cs="Calibri"/>
      <w:sz w:val="22"/>
      <w:szCs w:val="22"/>
    </w:rPr>
  </w:style>
  <w:style w:type="paragraph" w:styleId="CommentText">
    <w:name w:val="annotation text"/>
    <w:basedOn w:val="Normal"/>
    <w:rPr>
      <w:lang w:val="x-none"/>
    </w:rPr>
  </w:style>
  <w:style w:type="paragraph" w:styleId="CommentSubject">
    <w:name w:val="annotation subject"/>
    <w:basedOn w:val="CommentText"/>
    <w:next w:val="CommentText"/>
    <w:rPr>
      <w:b/>
      <w:bCs/>
    </w:rPr>
  </w:style>
  <w:style w:type="paragraph" w:customStyle="1" w:styleId="TableContents">
    <w:name w:val="Table Contents"/>
    <w:basedOn w:val="Normal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paragraph" w:styleId="NoSpacing">
    <w:name w:val="No Spacing"/>
    <w:uiPriority w:val="1"/>
    <w:qFormat/>
    <w:pPr>
      <w:suppressAutoHyphens/>
    </w:pPr>
    <w:rPr>
      <w:rFonts w:ascii="Calibri" w:eastAsia="Calibri" w:hAnsi="Calibri"/>
      <w:sz w:val="22"/>
      <w:szCs w:val="22"/>
      <w:lang w:eastAsia="ar-SA"/>
    </w:rPr>
  </w:style>
  <w:style w:type="character" w:customStyle="1" w:styleId="textexposedshow">
    <w:name w:val="text_exposed_show"/>
    <w:basedOn w:val="DefaultParagraphFont"/>
    <w:rsid w:val="001A5A3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18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0B2531A-DC1F-4DBA-9A44-146D2829A0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5949</Words>
  <Characters>3391</Characters>
  <Application>Microsoft Office Word</Application>
  <DocSecurity>0</DocSecurity>
  <Lines>28</Lines>
  <Paragraphs>18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>Vilniaus Gedimino technikos universiteto</vt:lpstr>
      <vt:lpstr>Vilniaus Gedimino technikos universiteto</vt:lpstr>
    </vt:vector>
  </TitlesOfParts>
  <Company>Microsoft</Company>
  <LinksUpToDate>false</LinksUpToDate>
  <CharactersWithSpaces>9322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Vilniaus Gedimino technikos universiteto</dc:title>
  <dc:creator>VGTU</dc:creator>
  <cp:lastModifiedBy>„Windows“ vartotojas</cp:lastModifiedBy>
  <cp:revision>4</cp:revision>
  <cp:lastPrinted>2011-10-19T14:53:00Z</cp:lastPrinted>
  <dcterms:created xsi:type="dcterms:W3CDTF">2015-03-29T20:12:00Z</dcterms:created>
  <dcterms:modified xsi:type="dcterms:W3CDTF">2018-02-17T22:43:00Z</dcterms:modified>
</cp:coreProperties>
</file>