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Pr="001B3370" w:rsidRDefault="00346CBF" w:rsidP="00FA6458">
      <w:pPr>
        <w:pStyle w:val="NoSpacing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0B33B3" w:rsidRPr="001B3370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Pr="001B3370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1B3370" w:rsidRDefault="00B81913" w:rsidP="00FA6458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 w:rsidRPr="001B3370">
        <w:rPr>
          <w:rFonts w:ascii="Times New Roman" w:hAnsi="Times New Roman"/>
          <w:b/>
          <w:sz w:val="24"/>
          <w:szCs w:val="24"/>
        </w:rPr>
        <w:t>SUSIRINKIMO</w:t>
      </w:r>
      <w:r w:rsidR="000B33B3" w:rsidRPr="001B3370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Pr="001B3370" w:rsidRDefault="0098660F" w:rsidP="00FA6458">
      <w:pPr>
        <w:spacing w:line="360" w:lineRule="auto"/>
        <w:ind w:left="-426"/>
        <w:jc w:val="center"/>
        <w:rPr>
          <w:sz w:val="24"/>
          <w:szCs w:val="24"/>
        </w:rPr>
      </w:pPr>
    </w:p>
    <w:p w:rsidR="00C06344" w:rsidRPr="001B3370" w:rsidRDefault="00C06344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1B3370">
        <w:rPr>
          <w:sz w:val="24"/>
          <w:szCs w:val="24"/>
        </w:rPr>
        <w:t xml:space="preserve">2015 04 08 </w:t>
      </w:r>
    </w:p>
    <w:p w:rsidR="00E161DD" w:rsidRPr="001B3370" w:rsidRDefault="00C06344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1B3370">
        <w:rPr>
          <w:sz w:val="24"/>
          <w:szCs w:val="24"/>
        </w:rPr>
        <w:t>18.00val.</w:t>
      </w:r>
    </w:p>
    <w:p w:rsidR="00E161DD" w:rsidRPr="001B3370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1B3370">
        <w:rPr>
          <w:sz w:val="24"/>
          <w:szCs w:val="24"/>
        </w:rPr>
        <w:t>Saulėtekio al. 11</w:t>
      </w:r>
      <w:r w:rsidR="00504860" w:rsidRPr="001B3370">
        <w:rPr>
          <w:sz w:val="24"/>
          <w:szCs w:val="24"/>
        </w:rPr>
        <w:t>, 504A</w:t>
      </w:r>
      <w:r w:rsidRPr="001B3370">
        <w:rPr>
          <w:sz w:val="24"/>
          <w:szCs w:val="24"/>
        </w:rPr>
        <w:t xml:space="preserve"> kab.</w:t>
      </w:r>
    </w:p>
    <w:p w:rsidR="00E161DD" w:rsidRPr="001B3370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1B3370">
        <w:rPr>
          <w:sz w:val="24"/>
          <w:szCs w:val="24"/>
        </w:rPr>
        <w:t>Vilnius</w:t>
      </w:r>
    </w:p>
    <w:p w:rsidR="0098660F" w:rsidRPr="001B3370" w:rsidRDefault="0098660F" w:rsidP="00FA6458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Pr="001B3370" w:rsidRDefault="006447B1" w:rsidP="00FA6458">
      <w:pPr>
        <w:spacing w:line="360" w:lineRule="auto"/>
        <w:ind w:left="-426"/>
        <w:jc w:val="both"/>
        <w:rPr>
          <w:bCs/>
          <w:sz w:val="22"/>
          <w:szCs w:val="22"/>
        </w:rPr>
      </w:pPr>
      <w:r w:rsidRPr="001B3370">
        <w:rPr>
          <w:b/>
          <w:bCs/>
          <w:sz w:val="22"/>
          <w:szCs w:val="22"/>
        </w:rPr>
        <w:t>POSĖD</w:t>
      </w:r>
      <w:r w:rsidR="00F20E44" w:rsidRPr="001B3370">
        <w:rPr>
          <w:b/>
          <w:bCs/>
          <w:sz w:val="22"/>
          <w:szCs w:val="22"/>
        </w:rPr>
        <w:t>Ž</w:t>
      </w:r>
      <w:r w:rsidR="00E161DD" w:rsidRPr="001B3370">
        <w:rPr>
          <w:b/>
          <w:bCs/>
          <w:sz w:val="22"/>
          <w:szCs w:val="22"/>
        </w:rPr>
        <w:t>IO PIRMININKAS</w:t>
      </w:r>
      <w:r w:rsidR="00E161DD" w:rsidRPr="001B3370">
        <w:rPr>
          <w:bCs/>
          <w:sz w:val="22"/>
          <w:szCs w:val="22"/>
        </w:rPr>
        <w:t xml:space="preserve">: </w:t>
      </w:r>
      <w:r w:rsidR="00C06344" w:rsidRPr="001B3370">
        <w:rPr>
          <w:bCs/>
          <w:sz w:val="22"/>
          <w:szCs w:val="22"/>
        </w:rPr>
        <w:t>Kornelija Šneiderytė</w:t>
      </w:r>
    </w:p>
    <w:p w:rsidR="00E161DD" w:rsidRPr="001B3370" w:rsidRDefault="00F20E44" w:rsidP="00FA6458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 w:rsidRPr="001B3370">
        <w:rPr>
          <w:b/>
          <w:bCs/>
          <w:sz w:val="22"/>
          <w:szCs w:val="22"/>
        </w:rPr>
        <w:t>POSĖDŽ</w:t>
      </w:r>
      <w:r w:rsidR="00E161DD" w:rsidRPr="001B3370">
        <w:rPr>
          <w:b/>
          <w:bCs/>
          <w:sz w:val="22"/>
          <w:szCs w:val="22"/>
        </w:rPr>
        <w:t>IO SEKRETORIUS:</w:t>
      </w:r>
      <w:r w:rsidR="00C06344" w:rsidRPr="001B3370">
        <w:rPr>
          <w:b/>
          <w:bCs/>
          <w:sz w:val="22"/>
          <w:szCs w:val="22"/>
        </w:rPr>
        <w:t xml:space="preserve"> Gabrielė Gvaizdikaitė</w:t>
      </w:r>
    </w:p>
    <w:p w:rsidR="00C06344" w:rsidRPr="001B3370" w:rsidRDefault="00C06344" w:rsidP="00C06344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 xml:space="preserve">Priedas nr.  </w:t>
      </w:r>
    </w:p>
    <w:p w:rsidR="00C06344" w:rsidRPr="001B3370" w:rsidRDefault="00C06344" w:rsidP="00C06344">
      <w:pPr>
        <w:spacing w:line="360" w:lineRule="auto"/>
        <w:jc w:val="both"/>
        <w:rPr>
          <w:b/>
          <w:sz w:val="24"/>
          <w:szCs w:val="24"/>
        </w:rPr>
      </w:pPr>
      <w:r w:rsidRPr="001B3370">
        <w:rPr>
          <w:b/>
          <w:sz w:val="24"/>
          <w:szCs w:val="24"/>
        </w:rPr>
        <w:t>DALYVIŲ SĄRAŠAS:</w:t>
      </w:r>
    </w:p>
    <w:p w:rsidR="00FA6458" w:rsidRPr="001B3370" w:rsidRDefault="001B3370" w:rsidP="00C06344">
      <w:pPr>
        <w:spacing w:line="360" w:lineRule="auto"/>
        <w:jc w:val="both"/>
        <w:rPr>
          <w:b/>
        </w:rPr>
      </w:pPr>
      <w:r>
        <w:rPr>
          <w:b/>
        </w:rPr>
        <w:t>1.Imantė Šarl</w:t>
      </w:r>
      <w:r w:rsidR="00C06344" w:rsidRPr="001B3370">
        <w:rPr>
          <w:b/>
        </w:rPr>
        <w:t xml:space="preserve">auskaitė SARK </w:t>
      </w:r>
      <w:r w:rsidRPr="001B3370">
        <w:rPr>
          <w:b/>
        </w:rPr>
        <w:t>koordinatorė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2.Tomas Klebonas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3.Martyna Pače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4.Aida Kamarauskaitė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5.Simonas Liutika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 xml:space="preserve">6.Erika Venckutė RsV </w:t>
      </w:r>
      <w:r w:rsidR="001B3370" w:rsidRPr="001B3370">
        <w:rPr>
          <w:b/>
        </w:rPr>
        <w:t>koordinatorė</w:t>
      </w:r>
      <w:r w:rsidRPr="001B3370">
        <w:rPr>
          <w:b/>
        </w:rPr>
        <w:t xml:space="preserve"> 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7.Titas Brigmanas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 xml:space="preserve">8.Monika </w:t>
      </w:r>
      <w:r w:rsidR="004A11E5" w:rsidRPr="001B3370">
        <w:rPr>
          <w:b/>
        </w:rPr>
        <w:t>Kvieskaitė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9.Imantas Balandis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10.Gerda Matulaitytė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11.Marius Malinauskas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12.Viktorija</w:t>
      </w:r>
      <w:r w:rsidR="00CA26F7">
        <w:rPr>
          <w:b/>
        </w:rPr>
        <w:t xml:space="preserve"> </w:t>
      </w:r>
      <w:r w:rsidR="00CA26F7" w:rsidRPr="00CA26F7">
        <w:rPr>
          <w:b/>
        </w:rPr>
        <w:t>Gerfolveden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 xml:space="preserve">13.Lina </w:t>
      </w:r>
      <w:r w:rsidR="004A11E5" w:rsidRPr="001B3370">
        <w:rPr>
          <w:b/>
        </w:rPr>
        <w:t>Kuchalskytė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14.Andrius Sakalauskas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15.Gabrielė Gvaizdikaitė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 xml:space="preserve">16.Kornelija Šneiderytė 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17.Jonas Lukoševičius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18.Barysas Paulius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 xml:space="preserve">19.Paulius </w:t>
      </w:r>
    </w:p>
    <w:p w:rsidR="00C06344" w:rsidRPr="001B3370" w:rsidRDefault="00C06344" w:rsidP="00C06344">
      <w:pPr>
        <w:spacing w:line="360" w:lineRule="auto"/>
        <w:jc w:val="both"/>
        <w:rPr>
          <w:b/>
        </w:rPr>
      </w:pPr>
      <w:r w:rsidRPr="001B3370">
        <w:rPr>
          <w:b/>
        </w:rPr>
        <w:t>21.Marius Kučinskas</w:t>
      </w:r>
    </w:p>
    <w:p w:rsidR="00C06344" w:rsidRPr="001B3370" w:rsidRDefault="00C06344" w:rsidP="00E36180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E42C50" w:rsidRPr="001B3370" w:rsidRDefault="00E42C50" w:rsidP="00E42C50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lastRenderedPageBreak/>
        <w:t>Darbotvarkė: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1.</w:t>
      </w:r>
      <w:r w:rsidRPr="001B3370">
        <w:rPr>
          <w:rFonts w:ascii="Times New Roman" w:hAnsi="Times New Roman"/>
          <w:b/>
          <w:sz w:val="24"/>
          <w:szCs w:val="24"/>
        </w:rPr>
        <w:tab/>
        <w:t>18.00 – 18.05 Darbotvarkės tvirtinimas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2.</w:t>
      </w:r>
      <w:r w:rsidRPr="001B3370">
        <w:rPr>
          <w:rFonts w:ascii="Times New Roman" w:hAnsi="Times New Roman"/>
          <w:b/>
          <w:sz w:val="24"/>
          <w:szCs w:val="24"/>
        </w:rPr>
        <w:tab/>
        <w:t>18.05 – 18.15 Pareigų pasiskirstymas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a.</w:t>
      </w:r>
      <w:r w:rsidRPr="001B3370">
        <w:rPr>
          <w:rFonts w:ascii="Times New Roman" w:hAnsi="Times New Roman"/>
          <w:b/>
          <w:sz w:val="24"/>
          <w:szCs w:val="24"/>
        </w:rPr>
        <w:tab/>
        <w:t>Administratorius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b.</w:t>
      </w:r>
      <w:r w:rsidRPr="001B3370">
        <w:rPr>
          <w:rFonts w:ascii="Times New Roman" w:hAnsi="Times New Roman"/>
          <w:b/>
          <w:sz w:val="24"/>
          <w:szCs w:val="24"/>
        </w:rPr>
        <w:tab/>
        <w:t>Projektų vadovas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3.</w:t>
      </w:r>
      <w:r w:rsidRPr="001B3370">
        <w:rPr>
          <w:rFonts w:ascii="Times New Roman" w:hAnsi="Times New Roman"/>
          <w:b/>
          <w:sz w:val="24"/>
          <w:szCs w:val="24"/>
        </w:rPr>
        <w:tab/>
        <w:t>18.15 – 18.20 Dekanato informacija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4.</w:t>
      </w:r>
      <w:r w:rsidRPr="001B3370">
        <w:rPr>
          <w:rFonts w:ascii="Times New Roman" w:hAnsi="Times New Roman"/>
          <w:b/>
          <w:sz w:val="24"/>
          <w:szCs w:val="24"/>
        </w:rPr>
        <w:tab/>
        <w:t>18.20 – 18.25 Valdybos informacija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5.</w:t>
      </w:r>
      <w:r w:rsidRPr="001B3370">
        <w:rPr>
          <w:rFonts w:ascii="Times New Roman" w:hAnsi="Times New Roman"/>
          <w:b/>
          <w:sz w:val="24"/>
          <w:szCs w:val="24"/>
        </w:rPr>
        <w:tab/>
        <w:t>18.25 – 18.30 Tarybos informacija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6.</w:t>
      </w:r>
      <w:r w:rsidRPr="001B3370">
        <w:rPr>
          <w:rFonts w:ascii="Times New Roman" w:hAnsi="Times New Roman"/>
          <w:b/>
          <w:sz w:val="24"/>
          <w:szCs w:val="24"/>
        </w:rPr>
        <w:tab/>
        <w:t>18.30 – 18.50 Darbo grupės: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a.</w:t>
      </w:r>
      <w:r w:rsidRPr="001B3370">
        <w:rPr>
          <w:rFonts w:ascii="Times New Roman" w:hAnsi="Times New Roman"/>
          <w:b/>
          <w:sz w:val="24"/>
          <w:szCs w:val="24"/>
        </w:rPr>
        <w:tab/>
        <w:t>Sidabrinės pelės</w:t>
      </w:r>
    </w:p>
    <w:p w:rsidR="004A11E5" w:rsidRPr="009E1080" w:rsidRDefault="004A11E5" w:rsidP="009E1080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b.</w:t>
      </w:r>
      <w:r w:rsidRPr="001B3370">
        <w:rPr>
          <w:rFonts w:ascii="Times New Roman" w:hAnsi="Times New Roman"/>
          <w:b/>
          <w:sz w:val="24"/>
          <w:szCs w:val="24"/>
        </w:rPr>
        <w:tab/>
        <w:t>Stovykla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7.</w:t>
      </w:r>
      <w:r w:rsidRPr="001B3370">
        <w:rPr>
          <w:rFonts w:ascii="Times New Roman" w:hAnsi="Times New Roman"/>
          <w:b/>
          <w:sz w:val="24"/>
          <w:szCs w:val="24"/>
        </w:rPr>
        <w:tab/>
        <w:t>18.50 – 19.10 Išvažiuojamasis valdybos posėdis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8.</w:t>
      </w:r>
      <w:r w:rsidRPr="001B3370">
        <w:rPr>
          <w:rFonts w:ascii="Times New Roman" w:hAnsi="Times New Roman"/>
          <w:b/>
          <w:sz w:val="24"/>
          <w:szCs w:val="24"/>
        </w:rPr>
        <w:tab/>
        <w:t>19.10 – 19.15 SARK mokymai SA name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9.</w:t>
      </w:r>
      <w:r w:rsidRPr="001B3370">
        <w:rPr>
          <w:rFonts w:ascii="Times New Roman" w:hAnsi="Times New Roman"/>
          <w:b/>
          <w:sz w:val="24"/>
          <w:szCs w:val="24"/>
        </w:rPr>
        <w:tab/>
        <w:t>19.15 – 19.30 Einamieji klausimai: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a.</w:t>
      </w:r>
      <w:r w:rsidRPr="001B3370">
        <w:rPr>
          <w:rFonts w:ascii="Times New Roman" w:hAnsi="Times New Roman"/>
          <w:b/>
          <w:sz w:val="24"/>
          <w:szCs w:val="24"/>
        </w:rPr>
        <w:tab/>
        <w:t>Bendras fondas atstovybėje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b.</w:t>
      </w:r>
      <w:r w:rsidRPr="001B3370">
        <w:rPr>
          <w:rFonts w:ascii="Times New Roman" w:hAnsi="Times New Roman"/>
          <w:b/>
          <w:sz w:val="24"/>
          <w:szCs w:val="24"/>
        </w:rPr>
        <w:tab/>
        <w:t>2 TB diskas atstovybei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c.</w:t>
      </w:r>
      <w:r w:rsidRPr="001B3370">
        <w:rPr>
          <w:rFonts w:ascii="Times New Roman" w:hAnsi="Times New Roman"/>
          <w:b/>
          <w:sz w:val="24"/>
          <w:szCs w:val="24"/>
        </w:rPr>
        <w:tab/>
        <w:t>Renginių ataskaitos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d.</w:t>
      </w:r>
      <w:r w:rsidRPr="001B3370">
        <w:rPr>
          <w:rFonts w:ascii="Times New Roman" w:hAnsi="Times New Roman"/>
          <w:b/>
          <w:sz w:val="24"/>
          <w:szCs w:val="24"/>
        </w:rPr>
        <w:tab/>
        <w:t>Džemperiai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e.</w:t>
      </w:r>
      <w:r w:rsidRPr="001B3370">
        <w:rPr>
          <w:rFonts w:ascii="Times New Roman" w:hAnsi="Times New Roman"/>
          <w:b/>
          <w:sz w:val="24"/>
          <w:szCs w:val="24"/>
        </w:rPr>
        <w:tab/>
        <w:t>ŽIK anketos</w:t>
      </w:r>
    </w:p>
    <w:p w:rsidR="004A11E5" w:rsidRPr="001B3370" w:rsidRDefault="004A11E5" w:rsidP="004A11E5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B3370">
        <w:rPr>
          <w:rFonts w:ascii="Times New Roman" w:hAnsi="Times New Roman"/>
          <w:b/>
          <w:sz w:val="24"/>
          <w:szCs w:val="24"/>
        </w:rPr>
        <w:t>f.</w:t>
      </w:r>
      <w:r w:rsidRPr="001B3370">
        <w:rPr>
          <w:rFonts w:ascii="Times New Roman" w:hAnsi="Times New Roman"/>
          <w:b/>
          <w:sz w:val="24"/>
          <w:szCs w:val="24"/>
        </w:rPr>
        <w:tab/>
        <w:t>2% parama VGTU SA</w:t>
      </w:r>
    </w:p>
    <w:p w:rsidR="00B30278" w:rsidRPr="001B3370" w:rsidRDefault="00B30278" w:rsidP="004A11E5">
      <w:pPr>
        <w:spacing w:line="360" w:lineRule="auto"/>
        <w:jc w:val="both"/>
        <w:rPr>
          <w:b/>
          <w:sz w:val="24"/>
          <w:szCs w:val="24"/>
        </w:rPr>
      </w:pPr>
    </w:p>
    <w:p w:rsidR="00B30278" w:rsidRPr="001B3370" w:rsidRDefault="00B30278" w:rsidP="004A11E5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lastRenderedPageBreak/>
        <w:t>SVARSTYTA</w:t>
      </w:r>
      <w:r w:rsidRPr="001B3370">
        <w:rPr>
          <w:sz w:val="24"/>
          <w:szCs w:val="24"/>
        </w:rPr>
        <w:t xml:space="preserve">: </w:t>
      </w:r>
      <w:r w:rsidR="004A11E5" w:rsidRPr="001B3370">
        <w:rPr>
          <w:sz w:val="24"/>
          <w:szCs w:val="24"/>
        </w:rPr>
        <w:t>Darbotvarkės tvirtinimas</w:t>
      </w:r>
    </w:p>
    <w:p w:rsidR="00B30278" w:rsidRPr="001B3370" w:rsidRDefault="00B30278" w:rsidP="00B30278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>NUTARTA</w:t>
      </w:r>
      <w:r w:rsidRPr="001B3370">
        <w:rPr>
          <w:sz w:val="24"/>
          <w:szCs w:val="24"/>
        </w:rPr>
        <w:t xml:space="preserve">: </w:t>
      </w:r>
      <w:r w:rsidR="004A11E5" w:rsidRPr="001B3370">
        <w:rPr>
          <w:sz w:val="24"/>
          <w:szCs w:val="24"/>
        </w:rPr>
        <w:t>Patvirtinta</w:t>
      </w:r>
    </w:p>
    <w:p w:rsidR="00C45E9C" w:rsidRPr="001B3370" w:rsidRDefault="00C45E9C" w:rsidP="00C45E9C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>Pareigų pasiskirstymas:</w:t>
      </w:r>
    </w:p>
    <w:p w:rsidR="00C45E9C" w:rsidRPr="001B3370" w:rsidRDefault="00C45E9C" w:rsidP="00C45E9C">
      <w:pPr>
        <w:pStyle w:val="ListParagraph"/>
        <w:numPr>
          <w:ilvl w:val="0"/>
          <w:numId w:val="44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Administratorius – Gabrielė Gvaizdikaitė </w:t>
      </w:r>
    </w:p>
    <w:p w:rsidR="00C45E9C" w:rsidRPr="001B3370" w:rsidRDefault="00C45E9C" w:rsidP="00C45E9C">
      <w:pPr>
        <w:pStyle w:val="ListParagraph"/>
        <w:numPr>
          <w:ilvl w:val="0"/>
          <w:numId w:val="44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Projektų vadovas – </w:t>
      </w:r>
    </w:p>
    <w:p w:rsidR="00C45E9C" w:rsidRPr="001B3370" w:rsidRDefault="00C45E9C" w:rsidP="00C45E9C">
      <w:pPr>
        <w:pStyle w:val="ListParagraph"/>
        <w:spacing w:after="0" w:line="360" w:lineRule="auto"/>
        <w:ind w:left="108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>SVARSTYTA:</w:t>
      </w:r>
      <w:r w:rsidRPr="001B3370">
        <w:rPr>
          <w:sz w:val="24"/>
          <w:szCs w:val="24"/>
        </w:rPr>
        <w:t xml:space="preserve">  </w:t>
      </w:r>
      <w:r w:rsidR="001B3370" w:rsidRPr="001B3370">
        <w:rPr>
          <w:sz w:val="24"/>
          <w:szCs w:val="24"/>
        </w:rPr>
        <w:t>Jeigu</w:t>
      </w:r>
      <w:r w:rsidRPr="001B3370">
        <w:rPr>
          <w:sz w:val="24"/>
          <w:szCs w:val="24"/>
        </w:rPr>
        <w:t xml:space="preserve"> vienas žmogus tai apsiimtu, po kelių projektų jam taptų per sunku.</w:t>
      </w:r>
    </w:p>
    <w:p w:rsidR="00C45E9C" w:rsidRPr="001B3370" w:rsidRDefault="00C45E9C" w:rsidP="00C45E9C">
      <w:pPr>
        <w:pStyle w:val="ListParagraph"/>
        <w:spacing w:after="0" w:line="360" w:lineRule="auto"/>
        <w:ind w:left="1080"/>
        <w:jc w:val="both"/>
        <w:rPr>
          <w:b/>
          <w:sz w:val="24"/>
          <w:szCs w:val="24"/>
        </w:rPr>
      </w:pPr>
      <w:r w:rsidRPr="001B3370">
        <w:rPr>
          <w:b/>
          <w:sz w:val="24"/>
          <w:szCs w:val="24"/>
        </w:rPr>
        <w:t>NUTARTA:</w:t>
      </w:r>
      <w:r w:rsidRPr="001B3370">
        <w:t xml:space="preserve">  </w:t>
      </w:r>
      <w:r w:rsidR="001B3370" w:rsidRPr="001B3370">
        <w:rPr>
          <w:sz w:val="24"/>
          <w:szCs w:val="24"/>
        </w:rPr>
        <w:t>Jeigu</w:t>
      </w:r>
      <w:r w:rsidRPr="001B3370">
        <w:rPr>
          <w:sz w:val="24"/>
          <w:szCs w:val="24"/>
        </w:rPr>
        <w:t xml:space="preserve"> atsirastų savanoris toks </w:t>
      </w:r>
      <w:r w:rsidR="001B3370" w:rsidRPr="001B3370">
        <w:rPr>
          <w:sz w:val="24"/>
          <w:szCs w:val="24"/>
        </w:rPr>
        <w:t>variantas</w:t>
      </w:r>
      <w:r w:rsidRPr="001B3370">
        <w:rPr>
          <w:sz w:val="24"/>
          <w:szCs w:val="24"/>
        </w:rPr>
        <w:t xml:space="preserve"> galimas, bet kol</w:t>
      </w:r>
      <w:r w:rsidR="001B3370">
        <w:rPr>
          <w:sz w:val="24"/>
          <w:szCs w:val="24"/>
        </w:rPr>
        <w:t xml:space="preserve"> </w:t>
      </w:r>
      <w:r w:rsidRPr="001B3370">
        <w:rPr>
          <w:sz w:val="24"/>
          <w:szCs w:val="24"/>
        </w:rPr>
        <w:t>kas nereikia.</w:t>
      </w:r>
    </w:p>
    <w:p w:rsidR="00C45E9C" w:rsidRPr="001B3370" w:rsidRDefault="00C45E9C" w:rsidP="00C45E9C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>Dekanato informacija:</w:t>
      </w:r>
    </w:p>
    <w:p w:rsidR="00C45E9C" w:rsidRPr="001B3370" w:rsidRDefault="00C45E9C" w:rsidP="00C45E9C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Dekanatas: </w:t>
      </w:r>
    </w:p>
    <w:p w:rsidR="00C45E9C" w:rsidRPr="001B3370" w:rsidRDefault="00C45E9C" w:rsidP="00C45E9C">
      <w:pPr>
        <w:pStyle w:val="ListParagraph"/>
        <w:numPr>
          <w:ilvl w:val="0"/>
          <w:numId w:val="45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kiek vietų bus kiekvienoje </w:t>
      </w:r>
      <w:r w:rsidR="001B3370" w:rsidRPr="001B3370">
        <w:rPr>
          <w:sz w:val="24"/>
          <w:szCs w:val="24"/>
        </w:rPr>
        <w:t>specialybėje</w:t>
      </w:r>
      <w:r w:rsidRPr="001B3370">
        <w:rPr>
          <w:sz w:val="24"/>
          <w:szCs w:val="24"/>
        </w:rPr>
        <w:t>.</w:t>
      </w:r>
    </w:p>
    <w:p w:rsidR="00C45E9C" w:rsidRPr="001B3370" w:rsidRDefault="00C45E9C" w:rsidP="00C45E9C">
      <w:pPr>
        <w:pStyle w:val="ListParagraph"/>
        <w:numPr>
          <w:ilvl w:val="0"/>
          <w:numId w:val="45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 </w:t>
      </w:r>
      <w:r w:rsidR="001B3370" w:rsidRPr="001B3370">
        <w:rPr>
          <w:sz w:val="24"/>
          <w:szCs w:val="24"/>
        </w:rPr>
        <w:t>Šnekėta</w:t>
      </w:r>
      <w:r w:rsidRPr="001B3370">
        <w:rPr>
          <w:sz w:val="24"/>
          <w:szCs w:val="24"/>
        </w:rPr>
        <w:t xml:space="preserve">, kad vasario - kovo mėnesį vyks VGTU analizė. Bus iš šono stebimas ir vertinamas VGTU gyvenimasis. </w:t>
      </w:r>
    </w:p>
    <w:p w:rsidR="00B30278" w:rsidRPr="001B3370" w:rsidRDefault="00C45E9C" w:rsidP="00C45E9C">
      <w:pPr>
        <w:pStyle w:val="ListParagraph"/>
        <w:numPr>
          <w:ilvl w:val="0"/>
          <w:numId w:val="45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Dėstytojai turi savo vertinimo sistemą ir nėra tam tikrų </w:t>
      </w:r>
      <w:r w:rsidR="00AE0796" w:rsidRPr="001B3370">
        <w:rPr>
          <w:sz w:val="24"/>
          <w:szCs w:val="24"/>
        </w:rPr>
        <w:t>numatytų</w:t>
      </w:r>
      <w:r w:rsidRPr="001B3370">
        <w:rPr>
          <w:sz w:val="24"/>
          <w:szCs w:val="24"/>
        </w:rPr>
        <w:t xml:space="preserve"> vertinimo nuostatų</w:t>
      </w:r>
      <w:r w:rsidR="00AE0796" w:rsidRPr="001B3370">
        <w:rPr>
          <w:sz w:val="24"/>
          <w:szCs w:val="24"/>
        </w:rPr>
        <w:t>, vertina kaip patys nori, o tai yra blogai.</w:t>
      </w:r>
    </w:p>
    <w:p w:rsidR="00AE0796" w:rsidRPr="001B3370" w:rsidRDefault="00AE0796" w:rsidP="00AE079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Valdybos informacija: </w:t>
      </w:r>
    </w:p>
    <w:p w:rsidR="00AE0796" w:rsidRPr="001B3370" w:rsidRDefault="00AE0796" w:rsidP="00AE0796">
      <w:pPr>
        <w:pStyle w:val="ListParagraph"/>
        <w:numPr>
          <w:ilvl w:val="0"/>
          <w:numId w:val="46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Pasikeitė kontrolės komisija. </w:t>
      </w:r>
    </w:p>
    <w:p w:rsidR="00AE0796" w:rsidRPr="001B3370" w:rsidRDefault="00AE0796" w:rsidP="00AE0796">
      <w:pPr>
        <w:pStyle w:val="ListParagraph"/>
        <w:numPr>
          <w:ilvl w:val="0"/>
          <w:numId w:val="46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Patvirtinta, kad Gegužės 5 dieną vyks VGTU gimtadienis. </w:t>
      </w:r>
    </w:p>
    <w:p w:rsidR="00AE0796" w:rsidRPr="001B3370" w:rsidRDefault="00AE0796" w:rsidP="00AE0796">
      <w:pPr>
        <w:pStyle w:val="ListParagraph"/>
        <w:numPr>
          <w:ilvl w:val="0"/>
          <w:numId w:val="46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 Gegužės 6 dieną galima eiti į centrinį biurą, paklausti apie iškilusius klausimus, vyks diskusija. </w:t>
      </w:r>
    </w:p>
    <w:p w:rsidR="00AE0796" w:rsidRPr="001B3370" w:rsidRDefault="00AE0796" w:rsidP="00AE079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>Tarybos informacija</w:t>
      </w:r>
    </w:p>
    <w:p w:rsidR="00B30278" w:rsidRPr="001B3370" w:rsidRDefault="00B30278" w:rsidP="00AE0796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 xml:space="preserve">SVARSTYTA: </w:t>
      </w:r>
      <w:r w:rsidR="00AE0796" w:rsidRPr="001B3370">
        <w:rPr>
          <w:b/>
          <w:sz w:val="24"/>
          <w:szCs w:val="24"/>
        </w:rPr>
        <w:t xml:space="preserve"> </w:t>
      </w:r>
      <w:r w:rsidR="00AE0796" w:rsidRPr="001B3370">
        <w:rPr>
          <w:sz w:val="24"/>
          <w:szCs w:val="24"/>
        </w:rPr>
        <w:t>Twitter keisti į Instagram</w:t>
      </w:r>
      <w:r w:rsidR="001B3370">
        <w:rPr>
          <w:sz w:val="24"/>
          <w:szCs w:val="24"/>
        </w:rPr>
        <w:t>‘ą</w:t>
      </w:r>
      <w:r w:rsidR="00AE0796" w:rsidRPr="001B3370">
        <w:rPr>
          <w:sz w:val="24"/>
          <w:szCs w:val="24"/>
        </w:rPr>
        <w:t>. (į Instagram</w:t>
      </w:r>
      <w:r w:rsidR="001B3370">
        <w:rPr>
          <w:sz w:val="24"/>
          <w:szCs w:val="24"/>
        </w:rPr>
        <w:t>‘ą</w:t>
      </w:r>
      <w:r w:rsidR="00AE0796" w:rsidRPr="001B3370">
        <w:rPr>
          <w:sz w:val="24"/>
          <w:szCs w:val="24"/>
        </w:rPr>
        <w:t xml:space="preserve"> talpinti Fundatroną) Pavasarį bus dalinamos anketos kas patiko/nepatiko per </w:t>
      </w:r>
      <w:r w:rsidR="001B3370" w:rsidRPr="001B3370">
        <w:rPr>
          <w:sz w:val="24"/>
          <w:szCs w:val="24"/>
        </w:rPr>
        <w:t>praėjusį</w:t>
      </w:r>
      <w:r w:rsidR="00AE0796" w:rsidRPr="001B3370">
        <w:rPr>
          <w:sz w:val="24"/>
          <w:szCs w:val="24"/>
        </w:rPr>
        <w:t xml:space="preserve"> laiką.</w:t>
      </w:r>
    </w:p>
    <w:p w:rsidR="00B30278" w:rsidRPr="001B3370" w:rsidRDefault="00B30278" w:rsidP="00B30278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>NUTARTA:</w:t>
      </w:r>
      <w:r w:rsidRPr="001B3370">
        <w:rPr>
          <w:sz w:val="24"/>
          <w:szCs w:val="24"/>
        </w:rPr>
        <w:t xml:space="preserve"> </w:t>
      </w:r>
      <w:r w:rsidR="001B3370">
        <w:rPr>
          <w:sz w:val="24"/>
          <w:szCs w:val="24"/>
        </w:rPr>
        <w:t>Į Instagram‘ą</w:t>
      </w:r>
      <w:r w:rsidR="00AE0796" w:rsidRPr="001B3370">
        <w:rPr>
          <w:sz w:val="24"/>
          <w:szCs w:val="24"/>
        </w:rPr>
        <w:t xml:space="preserve"> talpinti Fundatroną</w:t>
      </w:r>
    </w:p>
    <w:p w:rsidR="00AE0796" w:rsidRPr="001B3370" w:rsidRDefault="00AE0796" w:rsidP="00AE079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>Darbo grupės:</w:t>
      </w:r>
    </w:p>
    <w:p w:rsidR="00AE0796" w:rsidRPr="001B3370" w:rsidRDefault="00AE0796" w:rsidP="00AE0796">
      <w:pPr>
        <w:pStyle w:val="ListParagraph"/>
        <w:numPr>
          <w:ilvl w:val="0"/>
          <w:numId w:val="47"/>
        </w:numPr>
        <w:spacing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Sidabrinės pelės – </w:t>
      </w:r>
    </w:p>
    <w:p w:rsidR="00954FD6" w:rsidRPr="001B3370" w:rsidRDefault="00AE0796" w:rsidP="00AE0796">
      <w:pPr>
        <w:pStyle w:val="ListParagraph"/>
        <w:spacing w:line="360" w:lineRule="auto"/>
        <w:ind w:left="1080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Eiga: </w:t>
      </w:r>
    </w:p>
    <w:p w:rsidR="00954FD6" w:rsidRPr="001B3370" w:rsidRDefault="00AE0796" w:rsidP="00AE0796">
      <w:pPr>
        <w:pStyle w:val="ListParagraph"/>
        <w:spacing w:line="360" w:lineRule="auto"/>
        <w:ind w:left="1080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1) </w:t>
      </w:r>
      <w:r w:rsidR="00954FD6" w:rsidRPr="001B3370">
        <w:rPr>
          <w:sz w:val="24"/>
          <w:szCs w:val="24"/>
        </w:rPr>
        <w:t xml:space="preserve">Vaidinimas (nominacijos ) </w:t>
      </w:r>
    </w:p>
    <w:p w:rsidR="00954FD6" w:rsidRPr="001B3370" w:rsidRDefault="00AE0796" w:rsidP="00AE0796">
      <w:pPr>
        <w:pStyle w:val="ListParagraph"/>
        <w:spacing w:line="360" w:lineRule="auto"/>
        <w:ind w:left="1080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2) </w:t>
      </w:r>
      <w:r w:rsidR="00954FD6" w:rsidRPr="001B3370">
        <w:rPr>
          <w:sz w:val="24"/>
          <w:szCs w:val="24"/>
        </w:rPr>
        <w:t>Daina (nominacijos</w:t>
      </w:r>
      <w:r w:rsidRPr="001B3370">
        <w:rPr>
          <w:sz w:val="24"/>
          <w:szCs w:val="24"/>
        </w:rPr>
        <w:t xml:space="preserve">) </w:t>
      </w:r>
    </w:p>
    <w:p w:rsidR="00954FD6" w:rsidRPr="001B3370" w:rsidRDefault="00AE0796" w:rsidP="00AE0796">
      <w:pPr>
        <w:pStyle w:val="ListParagraph"/>
        <w:spacing w:line="360" w:lineRule="auto"/>
        <w:ind w:left="1080"/>
        <w:jc w:val="both"/>
        <w:rPr>
          <w:sz w:val="24"/>
          <w:szCs w:val="24"/>
        </w:rPr>
      </w:pPr>
      <w:r w:rsidRPr="001B3370">
        <w:rPr>
          <w:sz w:val="24"/>
          <w:szCs w:val="24"/>
        </w:rPr>
        <w:lastRenderedPageBreak/>
        <w:t xml:space="preserve">3) </w:t>
      </w:r>
      <w:r w:rsidR="00954FD6" w:rsidRPr="001B3370">
        <w:rPr>
          <w:sz w:val="24"/>
          <w:szCs w:val="24"/>
        </w:rPr>
        <w:t>Vaidinimas (nominacijos</w:t>
      </w:r>
      <w:r w:rsidRPr="001B3370">
        <w:rPr>
          <w:sz w:val="24"/>
          <w:szCs w:val="24"/>
        </w:rPr>
        <w:t xml:space="preserve">)  </w:t>
      </w:r>
    </w:p>
    <w:p w:rsidR="00954FD6" w:rsidRPr="001B3370" w:rsidRDefault="00AE0796" w:rsidP="00AE0796">
      <w:pPr>
        <w:pStyle w:val="ListParagraph"/>
        <w:spacing w:line="360" w:lineRule="auto"/>
        <w:ind w:left="1080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Renginys vyks </w:t>
      </w:r>
      <w:r w:rsidR="001B3370" w:rsidRPr="001B3370">
        <w:rPr>
          <w:sz w:val="24"/>
          <w:szCs w:val="24"/>
        </w:rPr>
        <w:t>balandžio</w:t>
      </w:r>
      <w:r w:rsidRPr="001B3370">
        <w:rPr>
          <w:sz w:val="24"/>
          <w:szCs w:val="24"/>
        </w:rPr>
        <w:t xml:space="preserve"> 15d. </w:t>
      </w:r>
      <w:r w:rsidR="00954FD6" w:rsidRPr="001B3370">
        <w:rPr>
          <w:sz w:val="24"/>
          <w:szCs w:val="24"/>
        </w:rPr>
        <w:t xml:space="preserve"> 13:45 03</w:t>
      </w:r>
      <w:r w:rsidR="001B3370">
        <w:rPr>
          <w:sz w:val="24"/>
          <w:szCs w:val="24"/>
        </w:rPr>
        <w:t xml:space="preserve"> </w:t>
      </w:r>
      <w:r w:rsidR="00954FD6" w:rsidRPr="001B3370">
        <w:rPr>
          <w:sz w:val="24"/>
          <w:szCs w:val="24"/>
        </w:rPr>
        <w:t>aud</w:t>
      </w:r>
      <w:r w:rsidRPr="001B3370">
        <w:rPr>
          <w:sz w:val="24"/>
          <w:szCs w:val="24"/>
        </w:rPr>
        <w:t xml:space="preserve">. </w:t>
      </w:r>
    </w:p>
    <w:p w:rsidR="00954FD6" w:rsidRPr="001B3370" w:rsidRDefault="00954FD6" w:rsidP="00AE0796">
      <w:pPr>
        <w:pStyle w:val="ListParagraph"/>
        <w:spacing w:line="360" w:lineRule="auto"/>
        <w:ind w:left="1080"/>
        <w:jc w:val="both"/>
        <w:rPr>
          <w:sz w:val="24"/>
          <w:szCs w:val="24"/>
        </w:rPr>
      </w:pPr>
      <w:r w:rsidRPr="001B3370">
        <w:rPr>
          <w:sz w:val="24"/>
          <w:szCs w:val="24"/>
        </w:rPr>
        <w:t>Renginio vedė</w:t>
      </w:r>
      <w:r w:rsidR="00AE0796" w:rsidRPr="001B3370">
        <w:rPr>
          <w:sz w:val="24"/>
          <w:szCs w:val="24"/>
        </w:rPr>
        <w:t xml:space="preserve">jas: Imantas. </w:t>
      </w:r>
    </w:p>
    <w:p w:rsidR="00954FD6" w:rsidRPr="001B3370" w:rsidRDefault="00954FD6" w:rsidP="00AE0796">
      <w:pPr>
        <w:pStyle w:val="ListParagraph"/>
        <w:spacing w:line="360" w:lineRule="auto"/>
        <w:ind w:left="1080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Fotografas: </w:t>
      </w:r>
    </w:p>
    <w:p w:rsidR="00954FD6" w:rsidRPr="001B3370" w:rsidRDefault="00954FD6" w:rsidP="00AE0796">
      <w:pPr>
        <w:pStyle w:val="ListParagraph"/>
        <w:spacing w:line="360" w:lineRule="auto"/>
        <w:ind w:left="1080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Foto sieną parengs: </w:t>
      </w:r>
    </w:p>
    <w:p w:rsidR="00954FD6" w:rsidRPr="001B3370" w:rsidRDefault="00954FD6" w:rsidP="00954FD6">
      <w:pPr>
        <w:pStyle w:val="ListParagraph"/>
        <w:spacing w:line="360" w:lineRule="auto"/>
        <w:ind w:left="1080"/>
        <w:jc w:val="both"/>
        <w:rPr>
          <w:sz w:val="24"/>
          <w:szCs w:val="24"/>
        </w:rPr>
      </w:pPr>
      <w:r w:rsidRPr="001B3370">
        <w:rPr>
          <w:sz w:val="24"/>
          <w:szCs w:val="24"/>
        </w:rPr>
        <w:t>Vai</w:t>
      </w:r>
      <w:r w:rsidR="001B3370">
        <w:rPr>
          <w:sz w:val="24"/>
          <w:szCs w:val="24"/>
        </w:rPr>
        <w:t>dinimuose vaidina: Titas, Imantė</w:t>
      </w:r>
      <w:r w:rsidRPr="001B3370">
        <w:rPr>
          <w:sz w:val="24"/>
          <w:szCs w:val="24"/>
        </w:rPr>
        <w:t>, Monika, Gerda, Jonas)</w:t>
      </w:r>
    </w:p>
    <w:p w:rsidR="00AE0796" w:rsidRPr="001B3370" w:rsidRDefault="00954FD6" w:rsidP="00954FD6">
      <w:pPr>
        <w:pStyle w:val="ListParagraph"/>
        <w:spacing w:line="360" w:lineRule="auto"/>
        <w:ind w:left="1080"/>
        <w:jc w:val="both"/>
        <w:rPr>
          <w:sz w:val="24"/>
          <w:szCs w:val="24"/>
        </w:rPr>
      </w:pPr>
      <w:r w:rsidRPr="001B3370">
        <w:rPr>
          <w:sz w:val="24"/>
          <w:szCs w:val="24"/>
        </w:rPr>
        <w:tab/>
        <w:t>Dekanatas paruošė 3vnt dovanų. Penktadieni Viktorija pasiims.</w:t>
      </w:r>
    </w:p>
    <w:p w:rsidR="00954FD6" w:rsidRPr="001B3370" w:rsidRDefault="00954FD6" w:rsidP="00954FD6">
      <w:pPr>
        <w:pStyle w:val="ListParagraph"/>
        <w:numPr>
          <w:ilvl w:val="0"/>
          <w:numId w:val="47"/>
        </w:numPr>
        <w:spacing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Stovykla – 15 žmonių bus vadovais. </w:t>
      </w:r>
    </w:p>
    <w:p w:rsidR="00954FD6" w:rsidRPr="001B3370" w:rsidRDefault="00954FD6" w:rsidP="00954FD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Išvažiuojamasis valdybos posėdis: </w:t>
      </w:r>
    </w:p>
    <w:p w:rsidR="00954FD6" w:rsidRPr="001B3370" w:rsidRDefault="00954FD6" w:rsidP="00954FD6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Darysim perversmą ties finansais. Kanceliarija bus perkama kartu, o ne atskirai kaip buvo iki šiol. </w:t>
      </w:r>
    </w:p>
    <w:p w:rsidR="00126647" w:rsidRPr="001B3370" w:rsidRDefault="00954FD6" w:rsidP="00954FD6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>Taip pat labiau atsižvelgiama į pirm</w:t>
      </w:r>
      <w:r w:rsidR="001B3370">
        <w:rPr>
          <w:sz w:val="24"/>
          <w:szCs w:val="24"/>
        </w:rPr>
        <w:t>in</w:t>
      </w:r>
      <w:r w:rsidRPr="001B3370">
        <w:rPr>
          <w:sz w:val="24"/>
          <w:szCs w:val="24"/>
        </w:rPr>
        <w:t>inkų lankomumą. Jai pirmi</w:t>
      </w:r>
      <w:r w:rsidR="001B3370">
        <w:rPr>
          <w:sz w:val="24"/>
          <w:szCs w:val="24"/>
        </w:rPr>
        <w:t>ni</w:t>
      </w:r>
      <w:r w:rsidRPr="001B3370">
        <w:rPr>
          <w:sz w:val="24"/>
          <w:szCs w:val="24"/>
        </w:rPr>
        <w:t xml:space="preserve">nkas praleidžia 3 </w:t>
      </w:r>
      <w:r w:rsidR="001B3370" w:rsidRPr="001B3370">
        <w:rPr>
          <w:sz w:val="24"/>
          <w:szCs w:val="24"/>
        </w:rPr>
        <w:t>posėdžius</w:t>
      </w:r>
      <w:r w:rsidR="00126647" w:rsidRPr="001B3370">
        <w:rPr>
          <w:sz w:val="24"/>
          <w:szCs w:val="24"/>
        </w:rPr>
        <w:t xml:space="preserve"> ir </w:t>
      </w:r>
      <w:r w:rsidR="001B3370" w:rsidRPr="001B3370">
        <w:rPr>
          <w:sz w:val="24"/>
          <w:szCs w:val="24"/>
        </w:rPr>
        <w:t>neatsiunčia</w:t>
      </w:r>
      <w:r w:rsidR="00126647" w:rsidRPr="001B3370">
        <w:rPr>
          <w:sz w:val="24"/>
          <w:szCs w:val="24"/>
        </w:rPr>
        <w:t xml:space="preserve"> pavaduojančio žmogaus bus pašalinamas iš pareigų</w:t>
      </w:r>
      <w:r w:rsidRPr="001B3370">
        <w:rPr>
          <w:sz w:val="24"/>
          <w:szCs w:val="24"/>
        </w:rPr>
        <w:t xml:space="preserve">. </w:t>
      </w:r>
    </w:p>
    <w:p w:rsidR="00954FD6" w:rsidRPr="001B3370" w:rsidRDefault="00954FD6" w:rsidP="00954FD6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 Dekanato p</w:t>
      </w:r>
      <w:r w:rsidR="00126647" w:rsidRPr="001B3370">
        <w:rPr>
          <w:sz w:val="24"/>
          <w:szCs w:val="24"/>
        </w:rPr>
        <w:t xml:space="preserve">inigai – nebegalima </w:t>
      </w:r>
      <w:r w:rsidR="001B3370" w:rsidRPr="001B3370">
        <w:rPr>
          <w:sz w:val="24"/>
          <w:szCs w:val="24"/>
        </w:rPr>
        <w:t>piktnaudžiauti</w:t>
      </w:r>
      <w:r w:rsidR="00126647" w:rsidRPr="001B3370">
        <w:rPr>
          <w:sz w:val="24"/>
          <w:szCs w:val="24"/>
        </w:rPr>
        <w:t xml:space="preserve">. </w:t>
      </w:r>
      <w:r w:rsidRPr="001B3370">
        <w:rPr>
          <w:sz w:val="24"/>
          <w:szCs w:val="24"/>
        </w:rPr>
        <w:t>Pinigus kuriuos mes u</w:t>
      </w:r>
      <w:r w:rsidR="00126647" w:rsidRPr="001B3370">
        <w:rPr>
          <w:sz w:val="24"/>
          <w:szCs w:val="24"/>
        </w:rPr>
        <w:t>ž</w:t>
      </w:r>
      <w:r w:rsidRPr="001B3370">
        <w:rPr>
          <w:sz w:val="24"/>
          <w:szCs w:val="24"/>
        </w:rPr>
        <w:t xml:space="preserve">dirbsime </w:t>
      </w:r>
      <w:r w:rsidR="00126647" w:rsidRPr="001B3370">
        <w:rPr>
          <w:sz w:val="24"/>
          <w:szCs w:val="24"/>
        </w:rPr>
        <w:t>renginių metu, turė</w:t>
      </w:r>
      <w:r w:rsidRPr="001B3370">
        <w:rPr>
          <w:sz w:val="24"/>
          <w:szCs w:val="24"/>
        </w:rPr>
        <w:t>sime at</w:t>
      </w:r>
      <w:r w:rsidR="00126647" w:rsidRPr="001B3370">
        <w:rPr>
          <w:sz w:val="24"/>
          <w:szCs w:val="24"/>
        </w:rPr>
        <w:t>iduoti centriniui biurui, nes iškyla labai daug klausimų</w:t>
      </w:r>
      <w:r w:rsidRPr="001B3370">
        <w:rPr>
          <w:sz w:val="24"/>
          <w:szCs w:val="24"/>
        </w:rPr>
        <w:t xml:space="preserve"> kur dingsta pinigai.  Mokymai – kaip ir stovykloms,</w:t>
      </w:r>
      <w:r w:rsidR="00126647" w:rsidRPr="001B3370">
        <w:rPr>
          <w:sz w:val="24"/>
          <w:szCs w:val="24"/>
        </w:rPr>
        <w:t xml:space="preserve"> bus duodami atskirai, bus atsižvelgta kiek žmonių </w:t>
      </w:r>
      <w:r w:rsidRPr="001B3370">
        <w:rPr>
          <w:sz w:val="24"/>
          <w:szCs w:val="24"/>
        </w:rPr>
        <w:t>dalyvaus</w:t>
      </w:r>
      <w:r w:rsidR="00126647" w:rsidRPr="001B3370">
        <w:rPr>
          <w:sz w:val="24"/>
          <w:szCs w:val="24"/>
        </w:rPr>
        <w:t xml:space="preserve"> organizuojamoje veikloje.</w:t>
      </w:r>
    </w:p>
    <w:p w:rsidR="00126647" w:rsidRPr="001B3370" w:rsidRDefault="00126647" w:rsidP="00954FD6">
      <w:pPr>
        <w:pStyle w:val="ListParagraph"/>
        <w:spacing w:after="0" w:line="360" w:lineRule="auto"/>
        <w:jc w:val="both"/>
        <w:rPr>
          <w:sz w:val="24"/>
          <w:szCs w:val="24"/>
        </w:rPr>
      </w:pPr>
    </w:p>
    <w:p w:rsidR="00126647" w:rsidRPr="001B3370" w:rsidRDefault="00126647" w:rsidP="00126647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SARK mokymai SA name: </w:t>
      </w:r>
    </w:p>
    <w:p w:rsidR="00126647" w:rsidRPr="001B3370" w:rsidRDefault="00126647" w:rsidP="00126647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>SVARSTYTA:</w:t>
      </w:r>
      <w:r w:rsidRPr="001B3370">
        <w:rPr>
          <w:sz w:val="24"/>
          <w:szCs w:val="24"/>
        </w:rPr>
        <w:t xml:space="preserve">  balandžio 12d. (sekmadienį)  17.00val. bus mokymai apie SARK.</w:t>
      </w:r>
    </w:p>
    <w:p w:rsidR="00B30278" w:rsidRPr="001B3370" w:rsidRDefault="00126647" w:rsidP="00126647">
      <w:pPr>
        <w:pStyle w:val="ListParagraph"/>
        <w:spacing w:after="0" w:line="360" w:lineRule="auto"/>
        <w:ind w:left="81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>NUTARTA:</w:t>
      </w:r>
      <w:r w:rsidR="001B3370">
        <w:rPr>
          <w:sz w:val="24"/>
          <w:szCs w:val="24"/>
        </w:rPr>
        <w:t xml:space="preserve"> Dalyvaus Imantas ir Imantė</w:t>
      </w:r>
    </w:p>
    <w:p w:rsidR="00126647" w:rsidRPr="001B3370" w:rsidRDefault="00126647" w:rsidP="00126647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Einamieji klausimai: </w:t>
      </w:r>
    </w:p>
    <w:p w:rsidR="00126647" w:rsidRPr="001B3370" w:rsidRDefault="00126647" w:rsidP="00126647">
      <w:pPr>
        <w:pStyle w:val="ListParagraph"/>
        <w:numPr>
          <w:ilvl w:val="0"/>
          <w:numId w:val="48"/>
        </w:numPr>
        <w:spacing w:after="0"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Bendras fondas atstovybėje – </w:t>
      </w:r>
    </w:p>
    <w:p w:rsidR="00126647" w:rsidRPr="001B3370" w:rsidRDefault="00126647" w:rsidP="00126647">
      <w:pPr>
        <w:pStyle w:val="ListParagraph"/>
        <w:spacing w:after="0" w:line="360" w:lineRule="auto"/>
        <w:ind w:left="117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>SVARSTYTA:</w:t>
      </w:r>
      <w:r w:rsidRPr="001B3370">
        <w:rPr>
          <w:sz w:val="24"/>
          <w:szCs w:val="24"/>
        </w:rPr>
        <w:t xml:space="preserve"> Į bendrą fondą visi mestume kas ketvirti po 1eur.   </w:t>
      </w:r>
    </w:p>
    <w:p w:rsidR="00126647" w:rsidRPr="001B3370" w:rsidRDefault="00126647" w:rsidP="00126647">
      <w:pPr>
        <w:pStyle w:val="ListParagraph"/>
        <w:spacing w:after="0" w:line="360" w:lineRule="auto"/>
        <w:ind w:left="117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>NUTARTA:</w:t>
      </w:r>
      <w:r w:rsidRPr="001B3370">
        <w:rPr>
          <w:sz w:val="24"/>
          <w:szCs w:val="24"/>
        </w:rPr>
        <w:t xml:space="preserve">  1eur. – Patvirtinta</w:t>
      </w:r>
    </w:p>
    <w:p w:rsidR="00126647" w:rsidRPr="001B3370" w:rsidRDefault="00126647" w:rsidP="00126647">
      <w:pPr>
        <w:pStyle w:val="ListParagraph"/>
        <w:numPr>
          <w:ilvl w:val="0"/>
          <w:numId w:val="48"/>
        </w:numPr>
        <w:spacing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lastRenderedPageBreak/>
        <w:t>2 TB diskas atstovybei</w:t>
      </w:r>
      <w:r w:rsidR="00A1697C" w:rsidRPr="001B3370">
        <w:rPr>
          <w:sz w:val="24"/>
          <w:szCs w:val="24"/>
        </w:rPr>
        <w:t xml:space="preserve"> - </w:t>
      </w:r>
    </w:p>
    <w:p w:rsidR="00126647" w:rsidRPr="001B3370" w:rsidRDefault="00126647" w:rsidP="00126647">
      <w:pPr>
        <w:pStyle w:val="ListParagraph"/>
        <w:spacing w:line="360" w:lineRule="auto"/>
        <w:ind w:left="117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>SVARSTYTA:</w:t>
      </w:r>
      <w:r w:rsidR="00A1697C" w:rsidRPr="001B3370">
        <w:rPr>
          <w:b/>
          <w:sz w:val="24"/>
          <w:szCs w:val="24"/>
        </w:rPr>
        <w:t xml:space="preserve"> </w:t>
      </w:r>
      <w:r w:rsidR="00A1697C" w:rsidRPr="001B3370">
        <w:rPr>
          <w:sz w:val="24"/>
          <w:szCs w:val="24"/>
        </w:rPr>
        <w:t xml:space="preserve">Reikia žmogaus kuris tuo apsiimtu, </w:t>
      </w:r>
      <w:r w:rsidR="001B3370" w:rsidRPr="001B3370">
        <w:rPr>
          <w:sz w:val="24"/>
          <w:szCs w:val="24"/>
        </w:rPr>
        <w:t>pašnekėtų</w:t>
      </w:r>
      <w:r w:rsidR="00A1697C" w:rsidRPr="001B3370">
        <w:rPr>
          <w:sz w:val="24"/>
          <w:szCs w:val="24"/>
        </w:rPr>
        <w:t>, kad universitetas skirtų mums 2 TB diską.</w:t>
      </w:r>
    </w:p>
    <w:p w:rsidR="00126647" w:rsidRPr="001B3370" w:rsidRDefault="00126647" w:rsidP="00126647">
      <w:pPr>
        <w:pStyle w:val="ListParagraph"/>
        <w:spacing w:line="360" w:lineRule="auto"/>
        <w:ind w:left="117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 xml:space="preserve">NUTARTA: </w:t>
      </w:r>
      <w:r w:rsidR="00A1697C" w:rsidRPr="001B3370">
        <w:rPr>
          <w:b/>
          <w:sz w:val="24"/>
          <w:szCs w:val="24"/>
        </w:rPr>
        <w:t xml:space="preserve"> </w:t>
      </w:r>
      <w:r w:rsidR="00A1697C" w:rsidRPr="001B3370">
        <w:rPr>
          <w:sz w:val="24"/>
          <w:szCs w:val="24"/>
        </w:rPr>
        <w:t>Apsiims – Imantas ir Andrius</w:t>
      </w:r>
    </w:p>
    <w:p w:rsidR="00A1697C" w:rsidRPr="001B3370" w:rsidRDefault="00A1697C" w:rsidP="00A1697C">
      <w:pPr>
        <w:pStyle w:val="ListParagraph"/>
        <w:numPr>
          <w:ilvl w:val="0"/>
          <w:numId w:val="48"/>
        </w:numPr>
        <w:spacing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Renginių ataskaitos – </w:t>
      </w:r>
    </w:p>
    <w:p w:rsidR="00A1697C" w:rsidRPr="001B3370" w:rsidRDefault="00A1697C" w:rsidP="00A1697C">
      <w:pPr>
        <w:pStyle w:val="ListParagraph"/>
        <w:spacing w:line="360" w:lineRule="auto"/>
        <w:ind w:left="1170"/>
        <w:jc w:val="both"/>
        <w:rPr>
          <w:b/>
          <w:sz w:val="24"/>
          <w:szCs w:val="24"/>
        </w:rPr>
      </w:pPr>
      <w:r w:rsidRPr="001B3370">
        <w:rPr>
          <w:b/>
          <w:sz w:val="24"/>
          <w:szCs w:val="24"/>
        </w:rPr>
        <w:t xml:space="preserve">SVARSTYTA: </w:t>
      </w:r>
      <w:r w:rsidRPr="001B3370">
        <w:rPr>
          <w:sz w:val="24"/>
          <w:szCs w:val="24"/>
        </w:rPr>
        <w:t xml:space="preserve">Reikėtų ataskaitos, visų </w:t>
      </w:r>
      <w:r w:rsidR="001B3370" w:rsidRPr="001B3370">
        <w:rPr>
          <w:sz w:val="24"/>
          <w:szCs w:val="24"/>
        </w:rPr>
        <w:t>praėjusių</w:t>
      </w:r>
      <w:r w:rsidRPr="001B3370">
        <w:rPr>
          <w:sz w:val="24"/>
          <w:szCs w:val="24"/>
        </w:rPr>
        <w:t xml:space="preserve"> renginių.</w:t>
      </w:r>
      <w:r w:rsidRPr="001B3370">
        <w:rPr>
          <w:b/>
          <w:sz w:val="24"/>
          <w:szCs w:val="24"/>
        </w:rPr>
        <w:t xml:space="preserve"> </w:t>
      </w:r>
    </w:p>
    <w:p w:rsidR="00A1697C" w:rsidRPr="001B3370" w:rsidRDefault="00A1697C" w:rsidP="00A1697C">
      <w:pPr>
        <w:pStyle w:val="ListParagraph"/>
        <w:spacing w:line="360" w:lineRule="auto"/>
        <w:ind w:left="117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 xml:space="preserve">NUTARTA:   </w:t>
      </w:r>
      <w:r w:rsidRPr="001B3370">
        <w:rPr>
          <w:sz w:val="24"/>
          <w:szCs w:val="24"/>
        </w:rPr>
        <w:t xml:space="preserve">už AIDS ataskaitas padarys Gerda; </w:t>
      </w:r>
      <w:r w:rsidR="001B3370" w:rsidRPr="001B3370">
        <w:rPr>
          <w:sz w:val="24"/>
          <w:szCs w:val="24"/>
        </w:rPr>
        <w:t>Boulingas</w:t>
      </w:r>
      <w:r w:rsidRPr="001B3370">
        <w:rPr>
          <w:sz w:val="24"/>
          <w:szCs w:val="24"/>
        </w:rPr>
        <w:t xml:space="preserve"> – padaryta</w:t>
      </w:r>
    </w:p>
    <w:p w:rsidR="00A1697C" w:rsidRPr="001B3370" w:rsidRDefault="00A1697C" w:rsidP="00A1697C">
      <w:pPr>
        <w:pStyle w:val="ListParagraph"/>
        <w:numPr>
          <w:ilvl w:val="0"/>
          <w:numId w:val="48"/>
        </w:numPr>
        <w:spacing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Džemperiai – </w:t>
      </w:r>
    </w:p>
    <w:p w:rsidR="00A1697C" w:rsidRPr="001B3370" w:rsidRDefault="00A1697C" w:rsidP="00A1697C">
      <w:pPr>
        <w:pStyle w:val="ListParagraph"/>
        <w:spacing w:line="360" w:lineRule="auto"/>
        <w:ind w:left="1170"/>
        <w:jc w:val="both"/>
        <w:rPr>
          <w:b/>
          <w:sz w:val="24"/>
          <w:szCs w:val="24"/>
        </w:rPr>
      </w:pPr>
      <w:r w:rsidRPr="001B3370">
        <w:rPr>
          <w:b/>
          <w:sz w:val="24"/>
          <w:szCs w:val="24"/>
        </w:rPr>
        <w:t xml:space="preserve">SVARSTYTA:  </w:t>
      </w:r>
      <w:r w:rsidRPr="001B3370">
        <w:rPr>
          <w:sz w:val="24"/>
          <w:szCs w:val="24"/>
        </w:rPr>
        <w:t>Nauji džemperiai – dar daromi maketai, bet ateityje bus padaryta užklausa FB dėl spalvų</w:t>
      </w:r>
      <w:r w:rsidRPr="001B3370">
        <w:rPr>
          <w:b/>
          <w:sz w:val="24"/>
          <w:szCs w:val="24"/>
        </w:rPr>
        <w:t xml:space="preserve">. </w:t>
      </w:r>
    </w:p>
    <w:p w:rsidR="00A1697C" w:rsidRPr="001B3370" w:rsidRDefault="00A1697C" w:rsidP="00A1697C">
      <w:pPr>
        <w:pStyle w:val="ListParagraph"/>
        <w:spacing w:line="360" w:lineRule="auto"/>
        <w:ind w:left="117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 xml:space="preserve">NUTARTA:  </w:t>
      </w:r>
      <w:r w:rsidRPr="001B3370">
        <w:rPr>
          <w:sz w:val="24"/>
          <w:szCs w:val="24"/>
        </w:rPr>
        <w:t>bus galima perpirkti džemperius iš senų atstovybės narių.</w:t>
      </w:r>
      <w:r w:rsidR="00D76271" w:rsidRPr="001B3370">
        <w:rPr>
          <w:sz w:val="24"/>
          <w:szCs w:val="24"/>
        </w:rPr>
        <w:t xml:space="preserve"> </w:t>
      </w:r>
    </w:p>
    <w:p w:rsidR="00D76271" w:rsidRPr="001B3370" w:rsidRDefault="00D76271" w:rsidP="00D76271">
      <w:pPr>
        <w:pStyle w:val="ListParagraph"/>
        <w:numPr>
          <w:ilvl w:val="0"/>
          <w:numId w:val="48"/>
        </w:numPr>
        <w:spacing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>ŽIK anketos –  išdalintos visuotinio susirinkimo metu.</w:t>
      </w:r>
    </w:p>
    <w:p w:rsidR="00D76271" w:rsidRPr="001B3370" w:rsidRDefault="00D76271" w:rsidP="00D76271">
      <w:pPr>
        <w:pStyle w:val="ListParagraph"/>
        <w:spacing w:line="360" w:lineRule="auto"/>
        <w:ind w:left="117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>SVARSTYTA:</w:t>
      </w:r>
      <w:r w:rsidRPr="001B3370">
        <w:rPr>
          <w:sz w:val="24"/>
          <w:szCs w:val="24"/>
        </w:rPr>
        <w:t xml:space="preserve"> Pasiūlymas – anketas (visokias) daryti nebe ant popieriaus, o internetinių būdu. </w:t>
      </w:r>
    </w:p>
    <w:p w:rsidR="00D76271" w:rsidRPr="001B3370" w:rsidRDefault="00D76271" w:rsidP="00D76271">
      <w:pPr>
        <w:pStyle w:val="ListParagraph"/>
        <w:spacing w:line="360" w:lineRule="auto"/>
        <w:ind w:left="117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>NUTARTA:</w:t>
      </w:r>
      <w:r w:rsidRPr="001B3370">
        <w:rPr>
          <w:sz w:val="24"/>
          <w:szCs w:val="24"/>
        </w:rPr>
        <w:t xml:space="preserve">  Kas išsinešė anketas į namus iki penktadienio atnešti į FMF kabinetą. Internetinės anketos -  pašnekėsime su centriniu biuru.</w:t>
      </w:r>
    </w:p>
    <w:p w:rsidR="00D76271" w:rsidRPr="001B3370" w:rsidRDefault="00D76271" w:rsidP="00D76271">
      <w:pPr>
        <w:pStyle w:val="ListParagraph"/>
        <w:numPr>
          <w:ilvl w:val="0"/>
          <w:numId w:val="48"/>
        </w:numPr>
        <w:spacing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t xml:space="preserve">2% parama VGTU SA – </w:t>
      </w:r>
    </w:p>
    <w:p w:rsidR="00D76271" w:rsidRPr="001B3370" w:rsidRDefault="00D76271" w:rsidP="00D76271">
      <w:pPr>
        <w:pStyle w:val="ListParagraph"/>
        <w:spacing w:line="360" w:lineRule="auto"/>
        <w:ind w:left="117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>SVARSTYTA:</w:t>
      </w:r>
      <w:r w:rsidRPr="001B3370">
        <w:rPr>
          <w:sz w:val="24"/>
          <w:szCs w:val="24"/>
        </w:rPr>
        <w:t xml:space="preserve">  idėja, kai tėvai pasirašinėja 2proc. lapelį, juos nupaveiksluoti, dalyvauti konkurse ir laimėti prizus.</w:t>
      </w:r>
    </w:p>
    <w:p w:rsidR="00D76271" w:rsidRPr="001B3370" w:rsidRDefault="00D76271" w:rsidP="00D76271">
      <w:pPr>
        <w:pStyle w:val="ListParagraph"/>
        <w:spacing w:line="360" w:lineRule="auto"/>
        <w:ind w:left="117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>NUTARTA:</w:t>
      </w:r>
      <w:r w:rsidRPr="001B3370">
        <w:rPr>
          <w:sz w:val="24"/>
          <w:szCs w:val="24"/>
        </w:rPr>
        <w:t xml:space="preserve"> pagalvoti</w:t>
      </w:r>
    </w:p>
    <w:p w:rsidR="00D76271" w:rsidRPr="001B3370" w:rsidRDefault="00D76271" w:rsidP="00D76271">
      <w:pPr>
        <w:pStyle w:val="ListParagraph"/>
        <w:spacing w:line="360" w:lineRule="auto"/>
        <w:ind w:left="1170"/>
        <w:jc w:val="both"/>
        <w:rPr>
          <w:b/>
          <w:sz w:val="24"/>
          <w:szCs w:val="24"/>
        </w:rPr>
      </w:pPr>
      <w:r w:rsidRPr="001B3370">
        <w:rPr>
          <w:b/>
          <w:sz w:val="24"/>
          <w:szCs w:val="24"/>
        </w:rPr>
        <w:t>PAPILDOMI KLAUSIMAI:</w:t>
      </w:r>
    </w:p>
    <w:p w:rsidR="00D76271" w:rsidRPr="001B3370" w:rsidRDefault="00D76271" w:rsidP="00D76271">
      <w:pPr>
        <w:pStyle w:val="ListParagraph"/>
        <w:numPr>
          <w:ilvl w:val="0"/>
          <w:numId w:val="29"/>
        </w:numPr>
        <w:spacing w:line="360" w:lineRule="auto"/>
        <w:jc w:val="both"/>
        <w:rPr>
          <w:sz w:val="24"/>
          <w:szCs w:val="24"/>
        </w:rPr>
      </w:pPr>
      <w:r w:rsidRPr="001B3370">
        <w:rPr>
          <w:sz w:val="24"/>
          <w:szCs w:val="24"/>
        </w:rPr>
        <w:lastRenderedPageBreak/>
        <w:t xml:space="preserve">Balandžio 18d. (šeštadienį) 10val – 18val. (universiteto patalpose)  </w:t>
      </w:r>
      <w:r w:rsidR="001B3370" w:rsidRPr="001B3370">
        <w:rPr>
          <w:sz w:val="24"/>
          <w:szCs w:val="24"/>
        </w:rPr>
        <w:t>vyks</w:t>
      </w:r>
      <w:r w:rsidRPr="001B3370">
        <w:rPr>
          <w:sz w:val="24"/>
          <w:szCs w:val="24"/>
        </w:rPr>
        <w:t xml:space="preserve"> mokymai. </w:t>
      </w:r>
      <w:r w:rsidR="00CA6E65" w:rsidRPr="001B3370">
        <w:rPr>
          <w:sz w:val="24"/>
          <w:szCs w:val="24"/>
        </w:rPr>
        <w:t>Planuojama, kad atvyks žmones</w:t>
      </w:r>
      <w:r w:rsidR="001B3370">
        <w:rPr>
          <w:sz w:val="24"/>
          <w:szCs w:val="24"/>
        </w:rPr>
        <w:t xml:space="preserve"> iš Z</w:t>
      </w:r>
      <w:r w:rsidR="00CA6E65" w:rsidRPr="001B3370">
        <w:rPr>
          <w:sz w:val="24"/>
          <w:szCs w:val="24"/>
        </w:rPr>
        <w:t>ip fm pravesti motyvacinę paskaitą.</w:t>
      </w:r>
    </w:p>
    <w:p w:rsidR="00CA6E65" w:rsidRPr="001B3370" w:rsidRDefault="00CA6E65" w:rsidP="00CA6E65">
      <w:pPr>
        <w:pStyle w:val="ListParagraph"/>
        <w:numPr>
          <w:ilvl w:val="0"/>
          <w:numId w:val="29"/>
        </w:numPr>
        <w:rPr>
          <w:sz w:val="24"/>
          <w:szCs w:val="24"/>
        </w:rPr>
      </w:pPr>
      <w:r w:rsidRPr="001B3370">
        <w:rPr>
          <w:sz w:val="24"/>
          <w:szCs w:val="24"/>
        </w:rPr>
        <w:t xml:space="preserve"> </w:t>
      </w:r>
      <w:r w:rsidRPr="001B3370">
        <w:rPr>
          <w:b/>
          <w:sz w:val="24"/>
          <w:szCs w:val="24"/>
        </w:rPr>
        <w:t>SVARSTYTA:</w:t>
      </w:r>
      <w:r w:rsidRPr="001B3370">
        <w:rPr>
          <w:sz w:val="24"/>
          <w:szCs w:val="24"/>
        </w:rPr>
        <w:t xml:space="preserve"> kurti savo lektorių duombazę ir žymėtis kuo jis padėjo, apie ką šnekėjo ir pan. </w:t>
      </w:r>
    </w:p>
    <w:p w:rsidR="00CA6E65" w:rsidRPr="001B3370" w:rsidRDefault="00CA6E65" w:rsidP="00CA6E65">
      <w:pPr>
        <w:pStyle w:val="ListParagraph"/>
        <w:spacing w:line="360" w:lineRule="auto"/>
        <w:ind w:left="81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 xml:space="preserve">NUTARTA: </w:t>
      </w:r>
      <w:r w:rsidRPr="001B3370">
        <w:rPr>
          <w:sz w:val="24"/>
          <w:szCs w:val="24"/>
        </w:rPr>
        <w:t>Patvirtinta, duombazę padarys – Gerda</w:t>
      </w:r>
    </w:p>
    <w:p w:rsidR="00CA6E65" w:rsidRPr="001B3370" w:rsidRDefault="00CA6E65" w:rsidP="00CA6E65">
      <w:pPr>
        <w:pStyle w:val="ListParagraph"/>
        <w:numPr>
          <w:ilvl w:val="0"/>
          <w:numId w:val="29"/>
        </w:numPr>
        <w:spacing w:line="360" w:lineRule="auto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>SVARSTYTA:</w:t>
      </w:r>
      <w:r w:rsidRPr="001B3370">
        <w:rPr>
          <w:sz w:val="24"/>
          <w:szCs w:val="24"/>
        </w:rPr>
        <w:t xml:space="preserve"> </w:t>
      </w:r>
      <w:r w:rsidR="001B3370" w:rsidRPr="001B3370">
        <w:rPr>
          <w:sz w:val="24"/>
          <w:szCs w:val="24"/>
        </w:rPr>
        <w:t>Pratęsti</w:t>
      </w:r>
      <w:r w:rsidRPr="001B3370">
        <w:rPr>
          <w:sz w:val="24"/>
          <w:szCs w:val="24"/>
        </w:rPr>
        <w:t xml:space="preserve"> tradicija – pyragas po visuotinių susirinkimų. </w:t>
      </w:r>
    </w:p>
    <w:p w:rsidR="00CA6E65" w:rsidRPr="001B3370" w:rsidRDefault="00CA6E65" w:rsidP="00CA6E65">
      <w:pPr>
        <w:pStyle w:val="ListParagraph"/>
        <w:spacing w:line="360" w:lineRule="auto"/>
        <w:ind w:left="810"/>
        <w:jc w:val="both"/>
        <w:rPr>
          <w:sz w:val="24"/>
          <w:szCs w:val="24"/>
        </w:rPr>
      </w:pPr>
      <w:r w:rsidRPr="001B3370">
        <w:rPr>
          <w:b/>
          <w:sz w:val="24"/>
          <w:szCs w:val="24"/>
        </w:rPr>
        <w:t xml:space="preserve">NUTARTA:  </w:t>
      </w:r>
      <w:r w:rsidRPr="001B3370">
        <w:rPr>
          <w:sz w:val="24"/>
          <w:szCs w:val="24"/>
        </w:rPr>
        <w:t xml:space="preserve">Patvirtinta. Kitam visuotiniui pyragą kepa Viktorija </w:t>
      </w:r>
    </w:p>
    <w:p w:rsidR="00D76271" w:rsidRPr="001B3370" w:rsidRDefault="00D76271" w:rsidP="00D76271">
      <w:pPr>
        <w:pStyle w:val="ListParagraph"/>
        <w:spacing w:line="360" w:lineRule="auto"/>
        <w:ind w:left="1170"/>
        <w:jc w:val="both"/>
        <w:rPr>
          <w:b/>
          <w:sz w:val="24"/>
          <w:szCs w:val="24"/>
        </w:rPr>
      </w:pPr>
      <w:bookmarkStart w:id="0" w:name="_GoBack"/>
      <w:bookmarkEnd w:id="0"/>
    </w:p>
    <w:p w:rsidR="00D76271" w:rsidRPr="001B3370" w:rsidRDefault="00D76271" w:rsidP="00A1697C">
      <w:pPr>
        <w:pStyle w:val="ListParagraph"/>
        <w:spacing w:line="360" w:lineRule="auto"/>
        <w:ind w:left="1170"/>
        <w:jc w:val="both"/>
        <w:rPr>
          <w:sz w:val="24"/>
          <w:szCs w:val="24"/>
        </w:rPr>
      </w:pPr>
    </w:p>
    <w:p w:rsidR="00E42C50" w:rsidRPr="001B3370" w:rsidRDefault="00AE0796" w:rsidP="004A11E5">
      <w:pPr>
        <w:suppressAutoHyphens w:val="0"/>
        <w:rPr>
          <w:rFonts w:ascii="Calibri" w:eastAsia="Calibri" w:hAnsi="Calibri" w:cs="Calibri"/>
          <w:b/>
          <w:sz w:val="24"/>
          <w:szCs w:val="24"/>
        </w:rPr>
      </w:pPr>
      <w:r w:rsidRPr="001B3370">
        <w:rPr>
          <w:b/>
          <w:sz w:val="24"/>
          <w:szCs w:val="24"/>
        </w:rPr>
        <w:t xml:space="preserve"> </w:t>
      </w:r>
    </w:p>
    <w:sectPr w:rsidR="00E42C50" w:rsidRPr="001B3370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64BC" w:rsidRDefault="00F164BC">
      <w:r>
        <w:separator/>
      </w:r>
    </w:p>
  </w:endnote>
  <w:endnote w:type="continuationSeparator" w:id="0">
    <w:p w:rsidR="00F164BC" w:rsidRDefault="00F16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altName w:val="Times New Roman"/>
    <w:charset w:val="01"/>
    <w:family w:val="auto"/>
    <w:pitch w:val="variable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="004A11E5">
      <w:rPr>
        <w:sz w:val="22"/>
        <w:szCs w:val="22"/>
      </w:rPr>
      <w:t xml:space="preserve"> Kornelija Šneiderytė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</w:p>
  <w:p w:rsidR="000C0BDB" w:rsidRPr="00346CBF" w:rsidRDefault="000C0BD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4A11E5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>
      <w:rPr>
        <w:sz w:val="22"/>
        <w:szCs w:val="22"/>
      </w:rPr>
      <w:t>Posėdžio sekretorius: Gabrielė Gvaizdikaitė</w:t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64BC" w:rsidRDefault="00F164BC">
      <w:r>
        <w:separator/>
      </w:r>
    </w:p>
  </w:footnote>
  <w:footnote w:type="continuationSeparator" w:id="0">
    <w:p w:rsidR="00F164BC" w:rsidRDefault="00F164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0282D06"/>
    <w:multiLevelType w:val="hybridMultilevel"/>
    <w:tmpl w:val="1CB6E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0D85674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D82248"/>
    <w:multiLevelType w:val="hybridMultilevel"/>
    <w:tmpl w:val="D836435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43451C6"/>
    <w:multiLevelType w:val="hybridMultilevel"/>
    <w:tmpl w:val="58CC2236"/>
    <w:lvl w:ilvl="0" w:tplc="01AC64E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A7D6872"/>
    <w:multiLevelType w:val="hybridMultilevel"/>
    <w:tmpl w:val="6D10947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5E15331"/>
    <w:multiLevelType w:val="hybridMultilevel"/>
    <w:tmpl w:val="4888FD30"/>
    <w:lvl w:ilvl="0" w:tplc="E9D89706">
      <w:start w:val="1"/>
      <w:numFmt w:val="lowerLetter"/>
      <w:lvlText w:val="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1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7517B88"/>
    <w:multiLevelType w:val="hybridMultilevel"/>
    <w:tmpl w:val="BC7A0FA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27A75FA2"/>
    <w:multiLevelType w:val="hybridMultilevel"/>
    <w:tmpl w:val="4EA0A998"/>
    <w:lvl w:ilvl="0" w:tplc="A4946D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2AB468D3"/>
    <w:multiLevelType w:val="hybridMultilevel"/>
    <w:tmpl w:val="6C963BF4"/>
    <w:lvl w:ilvl="0" w:tplc="B25026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2F300162"/>
    <w:multiLevelType w:val="hybridMultilevel"/>
    <w:tmpl w:val="B1B4FB1C"/>
    <w:lvl w:ilvl="0" w:tplc="8DAED4C8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CA706F7"/>
    <w:multiLevelType w:val="hybridMultilevel"/>
    <w:tmpl w:val="6138106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3DCB5C0B"/>
    <w:multiLevelType w:val="hybridMultilevel"/>
    <w:tmpl w:val="CCB25026"/>
    <w:lvl w:ilvl="0" w:tplc="0427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28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1330BC7"/>
    <w:multiLevelType w:val="hybridMultilevel"/>
    <w:tmpl w:val="1B7CA4A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1" w15:restartNumberingAfterBreak="0">
    <w:nsid w:val="4AC52F46"/>
    <w:multiLevelType w:val="hybridMultilevel"/>
    <w:tmpl w:val="BED449D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4F2047C4"/>
    <w:multiLevelType w:val="hybridMultilevel"/>
    <w:tmpl w:val="6340F7CA"/>
    <w:lvl w:ilvl="0" w:tplc="B27E2C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D10E05"/>
    <w:multiLevelType w:val="hybridMultilevel"/>
    <w:tmpl w:val="0B54E4C2"/>
    <w:lvl w:ilvl="0" w:tplc="6F80F0B6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7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0427000F" w:tentative="1">
      <w:start w:val="1"/>
      <w:numFmt w:val="decimal"/>
      <w:lvlText w:val="%4."/>
      <w:lvlJc w:val="left"/>
      <w:pPr>
        <w:ind w:left="3738" w:hanging="360"/>
      </w:p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8" w15:restartNumberingAfterBreak="0">
    <w:nsid w:val="55B556A2"/>
    <w:multiLevelType w:val="hybridMultilevel"/>
    <w:tmpl w:val="AB6CC3D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56456C0F"/>
    <w:multiLevelType w:val="hybridMultilevel"/>
    <w:tmpl w:val="478C4E90"/>
    <w:lvl w:ilvl="0" w:tplc="0E5AE0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5963614A"/>
    <w:multiLevelType w:val="hybridMultilevel"/>
    <w:tmpl w:val="D89A4224"/>
    <w:lvl w:ilvl="0" w:tplc="C21887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5A6E7721"/>
    <w:multiLevelType w:val="hybridMultilevel"/>
    <w:tmpl w:val="21A8AA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E9425CC"/>
    <w:multiLevelType w:val="hybridMultilevel"/>
    <w:tmpl w:val="D7CA06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9CF6997"/>
    <w:multiLevelType w:val="hybridMultilevel"/>
    <w:tmpl w:val="DD9C3DA8"/>
    <w:lvl w:ilvl="0" w:tplc="C0B0A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724B66FF"/>
    <w:multiLevelType w:val="hybridMultilevel"/>
    <w:tmpl w:val="BB204486"/>
    <w:lvl w:ilvl="0" w:tplc="DADCA67E">
      <w:start w:val="1"/>
      <w:numFmt w:val="decimal"/>
      <w:lvlText w:val="%1."/>
      <w:lvlJc w:val="left"/>
      <w:pPr>
        <w:ind w:left="144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C385450"/>
    <w:multiLevelType w:val="hybridMultilevel"/>
    <w:tmpl w:val="AD447F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7F495F67"/>
    <w:multiLevelType w:val="hybridMultilevel"/>
    <w:tmpl w:val="895E5B0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6"/>
  </w:num>
  <w:num w:numId="3">
    <w:abstractNumId w:val="45"/>
  </w:num>
  <w:num w:numId="4">
    <w:abstractNumId w:val="21"/>
  </w:num>
  <w:num w:numId="5">
    <w:abstractNumId w:val="18"/>
  </w:num>
  <w:num w:numId="6">
    <w:abstractNumId w:val="14"/>
  </w:num>
  <w:num w:numId="7">
    <w:abstractNumId w:val="47"/>
  </w:num>
  <w:num w:numId="8">
    <w:abstractNumId w:val="9"/>
  </w:num>
  <w:num w:numId="9">
    <w:abstractNumId w:val="28"/>
  </w:num>
  <w:num w:numId="10">
    <w:abstractNumId w:val="19"/>
  </w:num>
  <w:num w:numId="11">
    <w:abstractNumId w:val="8"/>
  </w:num>
  <w:num w:numId="12">
    <w:abstractNumId w:val="44"/>
  </w:num>
  <w:num w:numId="13">
    <w:abstractNumId w:val="34"/>
  </w:num>
  <w:num w:numId="14">
    <w:abstractNumId w:val="30"/>
  </w:num>
  <w:num w:numId="15">
    <w:abstractNumId w:val="36"/>
  </w:num>
  <w:num w:numId="16">
    <w:abstractNumId w:val="15"/>
  </w:num>
  <w:num w:numId="17">
    <w:abstractNumId w:val="50"/>
  </w:num>
  <w:num w:numId="18">
    <w:abstractNumId w:val="37"/>
  </w:num>
  <w:num w:numId="19">
    <w:abstractNumId w:val="29"/>
  </w:num>
  <w:num w:numId="20">
    <w:abstractNumId w:val="48"/>
  </w:num>
  <w:num w:numId="21">
    <w:abstractNumId w:val="13"/>
  </w:num>
  <w:num w:numId="22">
    <w:abstractNumId w:val="32"/>
  </w:num>
  <w:num w:numId="23">
    <w:abstractNumId w:val="42"/>
  </w:num>
  <w:num w:numId="24">
    <w:abstractNumId w:val="11"/>
  </w:num>
  <w:num w:numId="25">
    <w:abstractNumId w:val="7"/>
  </w:num>
  <w:num w:numId="26">
    <w:abstractNumId w:val="6"/>
  </w:num>
  <w:num w:numId="27">
    <w:abstractNumId w:val="46"/>
  </w:num>
  <w:num w:numId="28">
    <w:abstractNumId w:val="49"/>
  </w:num>
  <w:num w:numId="29">
    <w:abstractNumId w:val="35"/>
  </w:num>
  <w:num w:numId="30">
    <w:abstractNumId w:val="40"/>
  </w:num>
  <w:num w:numId="31">
    <w:abstractNumId w:val="43"/>
  </w:num>
  <w:num w:numId="32">
    <w:abstractNumId w:val="41"/>
  </w:num>
  <w:num w:numId="33">
    <w:abstractNumId w:val="26"/>
  </w:num>
  <w:num w:numId="34">
    <w:abstractNumId w:val="27"/>
  </w:num>
  <w:num w:numId="35">
    <w:abstractNumId w:val="17"/>
  </w:num>
  <w:num w:numId="36">
    <w:abstractNumId w:val="10"/>
  </w:num>
  <w:num w:numId="37">
    <w:abstractNumId w:val="31"/>
  </w:num>
  <w:num w:numId="38">
    <w:abstractNumId w:val="22"/>
  </w:num>
  <w:num w:numId="39">
    <w:abstractNumId w:val="38"/>
  </w:num>
  <w:num w:numId="40">
    <w:abstractNumId w:val="51"/>
  </w:num>
  <w:num w:numId="41">
    <w:abstractNumId w:val="33"/>
  </w:num>
  <w:num w:numId="42">
    <w:abstractNumId w:val="24"/>
  </w:num>
  <w:num w:numId="43">
    <w:abstractNumId w:val="52"/>
  </w:num>
  <w:num w:numId="44">
    <w:abstractNumId w:val="39"/>
  </w:num>
  <w:num w:numId="45">
    <w:abstractNumId w:val="25"/>
  </w:num>
  <w:num w:numId="46">
    <w:abstractNumId w:val="12"/>
  </w:num>
  <w:num w:numId="47">
    <w:abstractNumId w:val="23"/>
  </w:num>
  <w:num w:numId="48">
    <w:abstractNumId w:val="2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C0"/>
    <w:rsid w:val="0001476B"/>
    <w:rsid w:val="00025628"/>
    <w:rsid w:val="00033D27"/>
    <w:rsid w:val="000406B7"/>
    <w:rsid w:val="000421ED"/>
    <w:rsid w:val="00044A35"/>
    <w:rsid w:val="00063CA8"/>
    <w:rsid w:val="00072B14"/>
    <w:rsid w:val="00073406"/>
    <w:rsid w:val="0008204E"/>
    <w:rsid w:val="00090C37"/>
    <w:rsid w:val="0009526A"/>
    <w:rsid w:val="000974DF"/>
    <w:rsid w:val="000B24FC"/>
    <w:rsid w:val="000B33B3"/>
    <w:rsid w:val="000C0AF7"/>
    <w:rsid w:val="000C0BDB"/>
    <w:rsid w:val="000C2A8B"/>
    <w:rsid w:val="000C3F17"/>
    <w:rsid w:val="000C7EF8"/>
    <w:rsid w:val="000D3DD9"/>
    <w:rsid w:val="000D7F2B"/>
    <w:rsid w:val="000E794E"/>
    <w:rsid w:val="000F5852"/>
    <w:rsid w:val="000F61C5"/>
    <w:rsid w:val="000F648D"/>
    <w:rsid w:val="000F73D9"/>
    <w:rsid w:val="001155FB"/>
    <w:rsid w:val="00126647"/>
    <w:rsid w:val="001521F4"/>
    <w:rsid w:val="0016459D"/>
    <w:rsid w:val="001850F9"/>
    <w:rsid w:val="0019133B"/>
    <w:rsid w:val="001A0455"/>
    <w:rsid w:val="001A604A"/>
    <w:rsid w:val="001B3370"/>
    <w:rsid w:val="001C221C"/>
    <w:rsid w:val="001D08EA"/>
    <w:rsid w:val="001F1DF1"/>
    <w:rsid w:val="001F501A"/>
    <w:rsid w:val="00204728"/>
    <w:rsid w:val="00226DCB"/>
    <w:rsid w:val="00233311"/>
    <w:rsid w:val="00233403"/>
    <w:rsid w:val="0025130E"/>
    <w:rsid w:val="00254DBB"/>
    <w:rsid w:val="00256772"/>
    <w:rsid w:val="0025751C"/>
    <w:rsid w:val="002913E0"/>
    <w:rsid w:val="0029775D"/>
    <w:rsid w:val="002A2FFB"/>
    <w:rsid w:val="002B0742"/>
    <w:rsid w:val="002B3CDA"/>
    <w:rsid w:val="002C7350"/>
    <w:rsid w:val="002C7BE8"/>
    <w:rsid w:val="002D53BE"/>
    <w:rsid w:val="002E2671"/>
    <w:rsid w:val="002E6C51"/>
    <w:rsid w:val="003001A0"/>
    <w:rsid w:val="00306AF1"/>
    <w:rsid w:val="00306D4E"/>
    <w:rsid w:val="003147D4"/>
    <w:rsid w:val="00314E13"/>
    <w:rsid w:val="00316578"/>
    <w:rsid w:val="00320684"/>
    <w:rsid w:val="003251FE"/>
    <w:rsid w:val="00341FC6"/>
    <w:rsid w:val="00343360"/>
    <w:rsid w:val="003443A4"/>
    <w:rsid w:val="00346C19"/>
    <w:rsid w:val="00346CBF"/>
    <w:rsid w:val="0036528D"/>
    <w:rsid w:val="00374668"/>
    <w:rsid w:val="003838F4"/>
    <w:rsid w:val="00390726"/>
    <w:rsid w:val="003A0398"/>
    <w:rsid w:val="003A7773"/>
    <w:rsid w:val="003C37BB"/>
    <w:rsid w:val="003D23EA"/>
    <w:rsid w:val="003D4198"/>
    <w:rsid w:val="003E120F"/>
    <w:rsid w:val="003E4410"/>
    <w:rsid w:val="003F6756"/>
    <w:rsid w:val="004000E0"/>
    <w:rsid w:val="00401679"/>
    <w:rsid w:val="00403AA4"/>
    <w:rsid w:val="00421028"/>
    <w:rsid w:val="004233CF"/>
    <w:rsid w:val="00433B68"/>
    <w:rsid w:val="004410B0"/>
    <w:rsid w:val="0045131D"/>
    <w:rsid w:val="004517F3"/>
    <w:rsid w:val="00456245"/>
    <w:rsid w:val="004729CC"/>
    <w:rsid w:val="00472AC0"/>
    <w:rsid w:val="00480550"/>
    <w:rsid w:val="004946C0"/>
    <w:rsid w:val="004967E6"/>
    <w:rsid w:val="00497E94"/>
    <w:rsid w:val="004A11E5"/>
    <w:rsid w:val="004C3F4E"/>
    <w:rsid w:val="004D4E68"/>
    <w:rsid w:val="00503946"/>
    <w:rsid w:val="00503E6A"/>
    <w:rsid w:val="00504860"/>
    <w:rsid w:val="00507165"/>
    <w:rsid w:val="00513431"/>
    <w:rsid w:val="00532DD4"/>
    <w:rsid w:val="00542EBB"/>
    <w:rsid w:val="005676D7"/>
    <w:rsid w:val="005715B5"/>
    <w:rsid w:val="00583549"/>
    <w:rsid w:val="005972FC"/>
    <w:rsid w:val="005A2E74"/>
    <w:rsid w:val="005B66A6"/>
    <w:rsid w:val="005C5CDF"/>
    <w:rsid w:val="005E07C8"/>
    <w:rsid w:val="005E3F96"/>
    <w:rsid w:val="005E4C3F"/>
    <w:rsid w:val="00601A01"/>
    <w:rsid w:val="00612488"/>
    <w:rsid w:val="00616AFE"/>
    <w:rsid w:val="00621492"/>
    <w:rsid w:val="006240E2"/>
    <w:rsid w:val="006447B1"/>
    <w:rsid w:val="00652503"/>
    <w:rsid w:val="006614A8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D2720"/>
    <w:rsid w:val="006E2EC6"/>
    <w:rsid w:val="006F2803"/>
    <w:rsid w:val="006F3059"/>
    <w:rsid w:val="00713D13"/>
    <w:rsid w:val="007215E1"/>
    <w:rsid w:val="00722158"/>
    <w:rsid w:val="00730EA0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A4342"/>
    <w:rsid w:val="007B2E24"/>
    <w:rsid w:val="007C125F"/>
    <w:rsid w:val="007D19A5"/>
    <w:rsid w:val="007D3169"/>
    <w:rsid w:val="007D641A"/>
    <w:rsid w:val="007E19E6"/>
    <w:rsid w:val="007E5B89"/>
    <w:rsid w:val="007E74BC"/>
    <w:rsid w:val="007F39AF"/>
    <w:rsid w:val="007F5081"/>
    <w:rsid w:val="007F7A28"/>
    <w:rsid w:val="008071B8"/>
    <w:rsid w:val="0081288A"/>
    <w:rsid w:val="008264D8"/>
    <w:rsid w:val="00827683"/>
    <w:rsid w:val="00831E0B"/>
    <w:rsid w:val="00834FF4"/>
    <w:rsid w:val="0083769E"/>
    <w:rsid w:val="008531FA"/>
    <w:rsid w:val="00857135"/>
    <w:rsid w:val="00887177"/>
    <w:rsid w:val="00895F62"/>
    <w:rsid w:val="008A641C"/>
    <w:rsid w:val="008B464C"/>
    <w:rsid w:val="008B520F"/>
    <w:rsid w:val="008C261D"/>
    <w:rsid w:val="008C55AC"/>
    <w:rsid w:val="008C75C6"/>
    <w:rsid w:val="008E05B6"/>
    <w:rsid w:val="008E304D"/>
    <w:rsid w:val="008E3EB5"/>
    <w:rsid w:val="008E5EFB"/>
    <w:rsid w:val="008F0083"/>
    <w:rsid w:val="0091074D"/>
    <w:rsid w:val="00920907"/>
    <w:rsid w:val="009254CA"/>
    <w:rsid w:val="009434E8"/>
    <w:rsid w:val="009462C5"/>
    <w:rsid w:val="00951487"/>
    <w:rsid w:val="00951F47"/>
    <w:rsid w:val="00954FD6"/>
    <w:rsid w:val="0095672C"/>
    <w:rsid w:val="009600DA"/>
    <w:rsid w:val="0096744B"/>
    <w:rsid w:val="00967554"/>
    <w:rsid w:val="00974057"/>
    <w:rsid w:val="00974C05"/>
    <w:rsid w:val="0098660F"/>
    <w:rsid w:val="009869D8"/>
    <w:rsid w:val="009A55D1"/>
    <w:rsid w:val="009B5D72"/>
    <w:rsid w:val="009D0035"/>
    <w:rsid w:val="009D0450"/>
    <w:rsid w:val="009D286C"/>
    <w:rsid w:val="009D7380"/>
    <w:rsid w:val="009E1080"/>
    <w:rsid w:val="009F1F05"/>
    <w:rsid w:val="009F6EF9"/>
    <w:rsid w:val="00A018F8"/>
    <w:rsid w:val="00A06EF2"/>
    <w:rsid w:val="00A1697C"/>
    <w:rsid w:val="00A24C20"/>
    <w:rsid w:val="00A318EA"/>
    <w:rsid w:val="00A35DB5"/>
    <w:rsid w:val="00A4448E"/>
    <w:rsid w:val="00A5488E"/>
    <w:rsid w:val="00A62A85"/>
    <w:rsid w:val="00A760FC"/>
    <w:rsid w:val="00A835E4"/>
    <w:rsid w:val="00AB6ABD"/>
    <w:rsid w:val="00AD0688"/>
    <w:rsid w:val="00AD5A46"/>
    <w:rsid w:val="00AE0796"/>
    <w:rsid w:val="00AE7856"/>
    <w:rsid w:val="00B035A5"/>
    <w:rsid w:val="00B035F8"/>
    <w:rsid w:val="00B24E09"/>
    <w:rsid w:val="00B24E8B"/>
    <w:rsid w:val="00B26A15"/>
    <w:rsid w:val="00B30278"/>
    <w:rsid w:val="00B33BAA"/>
    <w:rsid w:val="00B540EF"/>
    <w:rsid w:val="00B6366C"/>
    <w:rsid w:val="00B76791"/>
    <w:rsid w:val="00B81913"/>
    <w:rsid w:val="00B8525E"/>
    <w:rsid w:val="00BA0BD0"/>
    <w:rsid w:val="00BA0DD2"/>
    <w:rsid w:val="00BA399E"/>
    <w:rsid w:val="00BC4726"/>
    <w:rsid w:val="00BC5591"/>
    <w:rsid w:val="00BC5A5C"/>
    <w:rsid w:val="00BD6B09"/>
    <w:rsid w:val="00BF4E15"/>
    <w:rsid w:val="00BF75A9"/>
    <w:rsid w:val="00C01CC9"/>
    <w:rsid w:val="00C0576E"/>
    <w:rsid w:val="00C05C6A"/>
    <w:rsid w:val="00C06344"/>
    <w:rsid w:val="00C12F40"/>
    <w:rsid w:val="00C2011F"/>
    <w:rsid w:val="00C3772B"/>
    <w:rsid w:val="00C37A43"/>
    <w:rsid w:val="00C44E75"/>
    <w:rsid w:val="00C45E9C"/>
    <w:rsid w:val="00C47B7B"/>
    <w:rsid w:val="00C54334"/>
    <w:rsid w:val="00C550F4"/>
    <w:rsid w:val="00C603DA"/>
    <w:rsid w:val="00C7049E"/>
    <w:rsid w:val="00C853CD"/>
    <w:rsid w:val="00CA26F7"/>
    <w:rsid w:val="00CA3DBB"/>
    <w:rsid w:val="00CA6E65"/>
    <w:rsid w:val="00CB0533"/>
    <w:rsid w:val="00CC4D4C"/>
    <w:rsid w:val="00CE2F17"/>
    <w:rsid w:val="00CE31C1"/>
    <w:rsid w:val="00CE4CC2"/>
    <w:rsid w:val="00CE620C"/>
    <w:rsid w:val="00CF2402"/>
    <w:rsid w:val="00CF4F6F"/>
    <w:rsid w:val="00CF5794"/>
    <w:rsid w:val="00D158D9"/>
    <w:rsid w:val="00D20CB5"/>
    <w:rsid w:val="00D271E5"/>
    <w:rsid w:val="00D55984"/>
    <w:rsid w:val="00D714CF"/>
    <w:rsid w:val="00D7376C"/>
    <w:rsid w:val="00D76271"/>
    <w:rsid w:val="00D8274E"/>
    <w:rsid w:val="00D901C1"/>
    <w:rsid w:val="00D935E9"/>
    <w:rsid w:val="00DA0541"/>
    <w:rsid w:val="00DB6EE5"/>
    <w:rsid w:val="00DC0D7A"/>
    <w:rsid w:val="00DD2FC8"/>
    <w:rsid w:val="00DE25C1"/>
    <w:rsid w:val="00DF4DDF"/>
    <w:rsid w:val="00E003F1"/>
    <w:rsid w:val="00E008F3"/>
    <w:rsid w:val="00E15456"/>
    <w:rsid w:val="00E161DD"/>
    <w:rsid w:val="00E32C52"/>
    <w:rsid w:val="00E36180"/>
    <w:rsid w:val="00E42C50"/>
    <w:rsid w:val="00E5313C"/>
    <w:rsid w:val="00E542D9"/>
    <w:rsid w:val="00E60CCC"/>
    <w:rsid w:val="00E6446A"/>
    <w:rsid w:val="00E65BE3"/>
    <w:rsid w:val="00E81924"/>
    <w:rsid w:val="00E81FC7"/>
    <w:rsid w:val="00E83B00"/>
    <w:rsid w:val="00E8593E"/>
    <w:rsid w:val="00E92845"/>
    <w:rsid w:val="00EB5AE0"/>
    <w:rsid w:val="00ED20CD"/>
    <w:rsid w:val="00F046B5"/>
    <w:rsid w:val="00F164BC"/>
    <w:rsid w:val="00F20E44"/>
    <w:rsid w:val="00F25A14"/>
    <w:rsid w:val="00F2779D"/>
    <w:rsid w:val="00F333EB"/>
    <w:rsid w:val="00F475A0"/>
    <w:rsid w:val="00F525F0"/>
    <w:rsid w:val="00F550B0"/>
    <w:rsid w:val="00F61774"/>
    <w:rsid w:val="00F62E43"/>
    <w:rsid w:val="00F77460"/>
    <w:rsid w:val="00F96117"/>
    <w:rsid w:val="00FA6458"/>
    <w:rsid w:val="00FB2916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F746717"/>
  <w15:docId w15:val="{9837DAE3-F010-43ED-98FE-8182DDAB3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CF3A7F-A092-4437-9D96-212937E1E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3181</Words>
  <Characters>1814</Characters>
  <Application>Microsoft Office Word</Application>
  <DocSecurity>0</DocSecurity>
  <Lines>15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4986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8</cp:revision>
  <cp:lastPrinted>2011-10-19T14:53:00Z</cp:lastPrinted>
  <dcterms:created xsi:type="dcterms:W3CDTF">2015-02-10T15:26:00Z</dcterms:created>
  <dcterms:modified xsi:type="dcterms:W3CDTF">2018-02-17T23:49:00Z</dcterms:modified>
</cp:coreProperties>
</file>