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46CBF" w:rsidRDefault="00346CBF" w:rsidP="00FA6458">
      <w:pPr>
        <w:pStyle w:val="Betarp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A6458">
      <w:pPr>
        <w:pStyle w:val="Betarp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A6458">
      <w:pPr>
        <w:pStyle w:val="Betarp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B81913" w:rsidP="00FA6458">
      <w:pPr>
        <w:pStyle w:val="Betarp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F163B9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2015.05.13</w:t>
      </w:r>
      <w:r w:rsidR="00B30278">
        <w:rPr>
          <w:sz w:val="24"/>
          <w:szCs w:val="24"/>
        </w:rPr>
        <w:t xml:space="preserve"> </w:t>
      </w:r>
      <w:r w:rsidR="00403AA4">
        <w:rPr>
          <w:sz w:val="24"/>
          <w:szCs w:val="24"/>
        </w:rPr>
        <w:t xml:space="preserve"> ir </w:t>
      </w:r>
      <w:r>
        <w:rPr>
          <w:sz w:val="24"/>
          <w:szCs w:val="24"/>
        </w:rPr>
        <w:t>18.00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</w:t>
      </w:r>
      <w:r w:rsidR="00F20E44">
        <w:rPr>
          <w:b/>
          <w:bCs/>
          <w:sz w:val="22"/>
          <w:szCs w:val="22"/>
        </w:rPr>
        <w:t>Ž</w:t>
      </w:r>
      <w:r w:rsidR="00E161DD">
        <w:rPr>
          <w:b/>
          <w:bCs/>
          <w:sz w:val="22"/>
          <w:szCs w:val="22"/>
        </w:rPr>
        <w:t>IO PIRMININKAS</w:t>
      </w:r>
      <w:r w:rsidR="00E161DD">
        <w:rPr>
          <w:bCs/>
          <w:sz w:val="22"/>
          <w:szCs w:val="22"/>
        </w:rPr>
        <w:t xml:space="preserve">: </w:t>
      </w:r>
      <w:r w:rsidR="00F163B9" w:rsidRPr="00F163B9">
        <w:rPr>
          <w:b/>
          <w:bCs/>
          <w:sz w:val="22"/>
          <w:szCs w:val="22"/>
        </w:rPr>
        <w:t xml:space="preserve">Kornelija </w:t>
      </w:r>
      <w:proofErr w:type="spellStart"/>
      <w:r w:rsidR="00F163B9" w:rsidRPr="00F163B9">
        <w:rPr>
          <w:b/>
          <w:bCs/>
          <w:sz w:val="22"/>
          <w:szCs w:val="22"/>
        </w:rPr>
        <w:t>Šneiderytė</w:t>
      </w:r>
      <w:proofErr w:type="spellEnd"/>
    </w:p>
    <w:p w:rsidR="00E161DD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</w:t>
      </w:r>
      <w:r w:rsidR="00E161DD">
        <w:rPr>
          <w:b/>
          <w:bCs/>
          <w:sz w:val="22"/>
          <w:szCs w:val="22"/>
        </w:rPr>
        <w:t>IO SEKRETORIUS:</w:t>
      </w:r>
      <w:r w:rsidR="00F163B9">
        <w:rPr>
          <w:b/>
          <w:bCs/>
          <w:sz w:val="22"/>
          <w:szCs w:val="22"/>
        </w:rPr>
        <w:t xml:space="preserve"> Gabrielė </w:t>
      </w:r>
      <w:proofErr w:type="spellStart"/>
      <w:r w:rsidR="00F163B9">
        <w:rPr>
          <w:b/>
          <w:bCs/>
          <w:sz w:val="22"/>
          <w:szCs w:val="22"/>
        </w:rPr>
        <w:t>Gvaizdikaitė</w:t>
      </w:r>
      <w:proofErr w:type="spellEnd"/>
    </w:p>
    <w:p w:rsidR="00FA6458" w:rsidRDefault="00F163B9" w:rsidP="00E36180">
      <w:pPr>
        <w:pStyle w:val="Sraopastraipa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Priedas </w:t>
      </w:r>
      <w:proofErr w:type="spellStart"/>
      <w:r>
        <w:rPr>
          <w:rFonts w:ascii="Times New Roman" w:hAnsi="Times New Roman"/>
          <w:b/>
          <w:sz w:val="24"/>
          <w:szCs w:val="24"/>
        </w:rPr>
        <w:t>nr.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1 Dalyvių sąrašas:</w:t>
      </w:r>
    </w:p>
    <w:p w:rsidR="00F163B9" w:rsidRPr="00F163B9" w:rsidRDefault="00F163B9" w:rsidP="00F163B9">
      <w:pPr>
        <w:pStyle w:val="Sraopastraipa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1)Kornelija </w:t>
      </w:r>
      <w:proofErr w:type="spellStart"/>
      <w:r>
        <w:rPr>
          <w:rFonts w:ascii="Times New Roman" w:hAnsi="Times New Roman"/>
          <w:b/>
          <w:sz w:val="24"/>
          <w:szCs w:val="24"/>
        </w:rPr>
        <w:t>Šneiderytė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2) Gabrielė </w:t>
      </w:r>
      <w:proofErr w:type="spellStart"/>
      <w:r>
        <w:rPr>
          <w:rFonts w:ascii="Times New Roman" w:hAnsi="Times New Roman"/>
          <w:b/>
          <w:sz w:val="24"/>
          <w:szCs w:val="24"/>
        </w:rPr>
        <w:t>Gvaizdikaitė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3) </w:t>
      </w:r>
      <w:proofErr w:type="spellStart"/>
      <w:r>
        <w:rPr>
          <w:rFonts w:ascii="Times New Roman" w:hAnsi="Times New Roman"/>
          <w:b/>
          <w:sz w:val="24"/>
          <w:szCs w:val="24"/>
        </w:rPr>
        <w:t>Imantė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Šarlauskaitė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4) </w:t>
      </w:r>
      <w:proofErr w:type="spellStart"/>
      <w:r>
        <w:rPr>
          <w:rFonts w:ascii="Times New Roman" w:hAnsi="Times New Roman"/>
          <w:b/>
          <w:sz w:val="24"/>
          <w:szCs w:val="24"/>
        </w:rPr>
        <w:t>Imantas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Balandis 5) Erika Venckutė 6) Gerda Matulaitytė 7) Paulius </w:t>
      </w:r>
      <w:proofErr w:type="spellStart"/>
      <w:r>
        <w:rPr>
          <w:rFonts w:ascii="Times New Roman" w:hAnsi="Times New Roman"/>
          <w:b/>
          <w:sz w:val="24"/>
          <w:szCs w:val="24"/>
        </w:rPr>
        <w:t>Barysas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8) Paulius Mažeika 9) Ovidijus </w:t>
      </w:r>
      <w:proofErr w:type="spellStart"/>
      <w:r>
        <w:rPr>
          <w:rFonts w:ascii="Times New Roman" w:hAnsi="Times New Roman"/>
          <w:b/>
          <w:sz w:val="24"/>
          <w:szCs w:val="24"/>
        </w:rPr>
        <w:t>Balkauskas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10) Simonas </w:t>
      </w:r>
      <w:proofErr w:type="spellStart"/>
      <w:r w:rsidR="00B462B5">
        <w:rPr>
          <w:rFonts w:ascii="Times New Roman" w:hAnsi="Times New Roman"/>
          <w:b/>
          <w:sz w:val="24"/>
          <w:szCs w:val="24"/>
        </w:rPr>
        <w:t>Liutka</w:t>
      </w:r>
      <w:proofErr w:type="spellEnd"/>
    </w:p>
    <w:p w:rsidR="00F163B9" w:rsidRDefault="00F163B9" w:rsidP="00E36180">
      <w:pPr>
        <w:pStyle w:val="Sraopastraipa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F163B9" w:rsidRDefault="00F163B9" w:rsidP="00F163B9">
      <w:pPr>
        <w:pStyle w:val="Sraopastraipa"/>
        <w:spacing w:line="360" w:lineRule="auto"/>
        <w:ind w:left="-426"/>
        <w:jc w:val="center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</w:t>
      </w:r>
      <w:r>
        <w:rPr>
          <w:b/>
          <w:i/>
          <w:sz w:val="24"/>
          <w:szCs w:val="24"/>
        </w:rPr>
        <w:t>tvarkė:</w:t>
      </w:r>
    </w:p>
    <w:p w:rsidR="00F163B9" w:rsidRPr="00F163B9" w:rsidRDefault="00F163B9" w:rsidP="00F163B9">
      <w:pPr>
        <w:pStyle w:val="Sraopastraipa"/>
        <w:spacing w:line="360" w:lineRule="auto"/>
        <w:ind w:left="-426"/>
        <w:jc w:val="center"/>
        <w:rPr>
          <w:b/>
          <w:i/>
          <w:sz w:val="24"/>
          <w:szCs w:val="24"/>
        </w:rPr>
      </w:pPr>
      <w:r w:rsidRPr="00F163B9">
        <w:rPr>
          <w:b/>
          <w:i/>
          <w:sz w:val="24"/>
          <w:szCs w:val="24"/>
        </w:rPr>
        <w:tab/>
      </w:r>
      <w:r w:rsidR="00B462B5">
        <w:rPr>
          <w:b/>
          <w:i/>
          <w:sz w:val="24"/>
          <w:szCs w:val="24"/>
        </w:rPr>
        <w:t xml:space="preserve">1.  </w:t>
      </w:r>
      <w:r w:rsidRPr="00F163B9">
        <w:rPr>
          <w:b/>
          <w:i/>
          <w:sz w:val="24"/>
          <w:szCs w:val="24"/>
        </w:rPr>
        <w:t>18.00 – 18.05 Darbotvarkės tvirtinimas</w:t>
      </w:r>
    </w:p>
    <w:p w:rsidR="00F163B9" w:rsidRPr="00F163B9" w:rsidRDefault="00F163B9" w:rsidP="00F163B9">
      <w:pPr>
        <w:pStyle w:val="Sraopastraipa"/>
        <w:spacing w:line="360" w:lineRule="auto"/>
        <w:ind w:left="-426"/>
        <w:jc w:val="center"/>
        <w:rPr>
          <w:b/>
          <w:i/>
          <w:sz w:val="24"/>
          <w:szCs w:val="24"/>
        </w:rPr>
      </w:pPr>
      <w:r w:rsidRPr="00F163B9">
        <w:rPr>
          <w:b/>
          <w:i/>
          <w:sz w:val="24"/>
          <w:szCs w:val="24"/>
        </w:rPr>
        <w:t>2.</w:t>
      </w:r>
      <w:r w:rsidRPr="00F163B9">
        <w:rPr>
          <w:b/>
          <w:i/>
          <w:sz w:val="24"/>
          <w:szCs w:val="24"/>
        </w:rPr>
        <w:tab/>
        <w:t>18.05 – 18.10 Dekanato informacija</w:t>
      </w:r>
    </w:p>
    <w:p w:rsidR="00F163B9" w:rsidRPr="00F163B9" w:rsidRDefault="00F163B9" w:rsidP="00F163B9">
      <w:pPr>
        <w:pStyle w:val="Sraopastraipa"/>
        <w:spacing w:line="360" w:lineRule="auto"/>
        <w:ind w:left="-426"/>
        <w:jc w:val="center"/>
        <w:rPr>
          <w:b/>
          <w:i/>
          <w:sz w:val="24"/>
          <w:szCs w:val="24"/>
        </w:rPr>
      </w:pPr>
      <w:r w:rsidRPr="00F163B9">
        <w:rPr>
          <w:b/>
          <w:i/>
          <w:sz w:val="24"/>
          <w:szCs w:val="24"/>
        </w:rPr>
        <w:t>3.</w:t>
      </w:r>
      <w:r w:rsidRPr="00F163B9">
        <w:rPr>
          <w:b/>
          <w:i/>
          <w:sz w:val="24"/>
          <w:szCs w:val="24"/>
        </w:rPr>
        <w:tab/>
        <w:t>18.10 – 18.15 Susitikimas su CB</w:t>
      </w:r>
    </w:p>
    <w:p w:rsidR="00F163B9" w:rsidRPr="00F163B9" w:rsidRDefault="00F163B9" w:rsidP="00F163B9">
      <w:pPr>
        <w:pStyle w:val="Sraopastraipa"/>
        <w:spacing w:line="360" w:lineRule="auto"/>
        <w:ind w:left="-426"/>
        <w:jc w:val="center"/>
        <w:rPr>
          <w:b/>
          <w:i/>
          <w:sz w:val="24"/>
          <w:szCs w:val="24"/>
        </w:rPr>
      </w:pPr>
      <w:r w:rsidRPr="00F163B9">
        <w:rPr>
          <w:b/>
          <w:i/>
          <w:sz w:val="24"/>
          <w:szCs w:val="24"/>
        </w:rPr>
        <w:t>4.</w:t>
      </w:r>
      <w:r w:rsidRPr="00F163B9">
        <w:rPr>
          <w:b/>
          <w:i/>
          <w:sz w:val="24"/>
          <w:szCs w:val="24"/>
        </w:rPr>
        <w:tab/>
        <w:t>18.15 – 18.45 Diskusija dėl renginių organizavimo veiklos plano</w:t>
      </w:r>
    </w:p>
    <w:p w:rsidR="00F163B9" w:rsidRPr="00F163B9" w:rsidRDefault="00F163B9" w:rsidP="00F163B9">
      <w:pPr>
        <w:pStyle w:val="Sraopastraipa"/>
        <w:spacing w:line="360" w:lineRule="auto"/>
        <w:ind w:left="-426"/>
        <w:jc w:val="center"/>
        <w:rPr>
          <w:b/>
          <w:i/>
          <w:sz w:val="24"/>
          <w:szCs w:val="24"/>
        </w:rPr>
      </w:pPr>
      <w:r w:rsidRPr="00F163B9">
        <w:rPr>
          <w:b/>
          <w:i/>
          <w:sz w:val="24"/>
          <w:szCs w:val="24"/>
        </w:rPr>
        <w:t>5.</w:t>
      </w:r>
      <w:r w:rsidRPr="00F163B9">
        <w:rPr>
          <w:b/>
          <w:i/>
          <w:sz w:val="24"/>
          <w:szCs w:val="24"/>
        </w:rPr>
        <w:tab/>
        <w:t>18.45 – ...  Kornelijos pasisakomoji kalba</w:t>
      </w:r>
    </w:p>
    <w:p w:rsidR="00F163B9" w:rsidRDefault="00F163B9" w:rsidP="00F163B9">
      <w:pPr>
        <w:pStyle w:val="Sraopastraipa"/>
        <w:spacing w:line="36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42C50" w:rsidRDefault="00E42C50" w:rsidP="00F163B9">
      <w:pPr>
        <w:suppressAutoHyphens w:val="0"/>
        <w:rPr>
          <w:rFonts w:ascii="Calibri" w:eastAsia="Calibri" w:hAnsi="Calibri" w:cs="Calibri"/>
          <w:b/>
          <w:i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:rsidR="003E120F" w:rsidRDefault="003E120F" w:rsidP="00FA6458">
      <w:pPr>
        <w:pStyle w:val="Sraopastraipa"/>
        <w:spacing w:line="360" w:lineRule="auto"/>
        <w:ind w:left="108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:rsidR="0096744B" w:rsidRDefault="003E120F" w:rsidP="0096744B">
      <w:pPr>
        <w:pStyle w:val="Sraopastraipa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SVARSTYTA</w:t>
      </w:r>
      <w:r w:rsidRPr="0096744B">
        <w:rPr>
          <w:sz w:val="24"/>
          <w:szCs w:val="24"/>
        </w:rPr>
        <w:t xml:space="preserve">: </w:t>
      </w:r>
    </w:p>
    <w:p w:rsidR="0096744B" w:rsidRDefault="003E120F" w:rsidP="0096744B">
      <w:pPr>
        <w:pStyle w:val="Sraopastraipa"/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NUTARTA</w:t>
      </w:r>
      <w:r w:rsidRPr="0096744B">
        <w:rPr>
          <w:sz w:val="24"/>
          <w:szCs w:val="24"/>
        </w:rPr>
        <w:t xml:space="preserve">: </w:t>
      </w:r>
      <w:r w:rsidR="00F163B9">
        <w:rPr>
          <w:sz w:val="24"/>
          <w:szCs w:val="24"/>
        </w:rPr>
        <w:t xml:space="preserve">Patvirtinta </w:t>
      </w:r>
    </w:p>
    <w:p w:rsidR="003E120F" w:rsidRDefault="003E120F" w:rsidP="0096744B">
      <w:pPr>
        <w:pStyle w:val="Sraopastraipa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E008F3">
        <w:rPr>
          <w:b/>
          <w:sz w:val="24"/>
          <w:szCs w:val="24"/>
        </w:rPr>
        <w:t>SVARSTYTA:</w:t>
      </w:r>
      <w:r>
        <w:rPr>
          <w:sz w:val="24"/>
          <w:szCs w:val="24"/>
        </w:rPr>
        <w:t xml:space="preserve"> </w:t>
      </w:r>
      <w:r w:rsidR="00F163B9">
        <w:rPr>
          <w:sz w:val="24"/>
          <w:szCs w:val="24"/>
        </w:rPr>
        <w:t xml:space="preserve">Dekanato informacija: Dėl biudžeto pinigai taupomi rudeniui, gausime laisvalaikio zoną. </w:t>
      </w:r>
      <w:r w:rsidR="00B462B5">
        <w:rPr>
          <w:sz w:val="24"/>
          <w:szCs w:val="24"/>
        </w:rPr>
        <w:t>Jeigu</w:t>
      </w:r>
      <w:r w:rsidR="00F163B9">
        <w:rPr>
          <w:sz w:val="24"/>
          <w:szCs w:val="24"/>
        </w:rPr>
        <w:t xml:space="preserve"> akademin</w:t>
      </w:r>
      <w:r w:rsidR="00B462B5">
        <w:rPr>
          <w:sz w:val="24"/>
          <w:szCs w:val="24"/>
        </w:rPr>
        <w:t>ė grupė blogai įvertina dėstytoją</w:t>
      </w:r>
      <w:r w:rsidR="00F163B9">
        <w:rPr>
          <w:sz w:val="24"/>
          <w:szCs w:val="24"/>
        </w:rPr>
        <w:t xml:space="preserve">, </w:t>
      </w:r>
      <w:r w:rsidR="00B462B5">
        <w:rPr>
          <w:sz w:val="24"/>
          <w:szCs w:val="24"/>
        </w:rPr>
        <w:t>tuomet</w:t>
      </w:r>
      <w:r w:rsidR="00F163B9">
        <w:rPr>
          <w:sz w:val="24"/>
          <w:szCs w:val="24"/>
        </w:rPr>
        <w:t xml:space="preserve"> </w:t>
      </w:r>
      <w:r w:rsidR="00B462B5">
        <w:rPr>
          <w:sz w:val="24"/>
          <w:szCs w:val="24"/>
        </w:rPr>
        <w:t>apklausiamas</w:t>
      </w:r>
      <w:r w:rsidR="00F163B9">
        <w:rPr>
          <w:sz w:val="24"/>
          <w:szCs w:val="24"/>
        </w:rPr>
        <w:t xml:space="preserve"> dėstytojas.  Apklausa bus iš </w:t>
      </w:r>
      <w:r w:rsidR="00B462B5">
        <w:rPr>
          <w:sz w:val="24"/>
          <w:szCs w:val="24"/>
        </w:rPr>
        <w:t>dviejų dalių</w:t>
      </w:r>
      <w:r w:rsidR="00F163B9">
        <w:rPr>
          <w:sz w:val="24"/>
          <w:szCs w:val="24"/>
        </w:rPr>
        <w:t xml:space="preserve"> 1dal. Apie </w:t>
      </w:r>
      <w:r w:rsidR="00B462B5">
        <w:rPr>
          <w:sz w:val="24"/>
          <w:szCs w:val="24"/>
        </w:rPr>
        <w:t>dėstytoją</w:t>
      </w:r>
      <w:r w:rsidR="00F163B9">
        <w:rPr>
          <w:sz w:val="24"/>
          <w:szCs w:val="24"/>
        </w:rPr>
        <w:t xml:space="preserve">, 2dal. apie dėstomą </w:t>
      </w:r>
      <w:r w:rsidR="00B462B5">
        <w:rPr>
          <w:sz w:val="24"/>
          <w:szCs w:val="24"/>
        </w:rPr>
        <w:t>dalyką</w:t>
      </w:r>
      <w:r w:rsidR="00F163B9">
        <w:rPr>
          <w:sz w:val="24"/>
          <w:szCs w:val="24"/>
        </w:rPr>
        <w:t xml:space="preserve">.  Buvo vertinimo komisija mūsų universitete, praėjome puikiai, gavome sertifikatą. Dėstytojai pasisakė, kad </w:t>
      </w:r>
      <w:r w:rsidR="00B462B5">
        <w:rPr>
          <w:sz w:val="24"/>
          <w:szCs w:val="24"/>
        </w:rPr>
        <w:t>nėra</w:t>
      </w:r>
      <w:r w:rsidR="00F163B9">
        <w:rPr>
          <w:sz w:val="24"/>
          <w:szCs w:val="24"/>
        </w:rPr>
        <w:t xml:space="preserve"> reikalingos išlyginamosios studijos.  </w:t>
      </w:r>
    </w:p>
    <w:p w:rsidR="00E36180" w:rsidRDefault="00B30278" w:rsidP="0096744B">
      <w:pPr>
        <w:pStyle w:val="Sraopastraipa"/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NUTARTA</w:t>
      </w:r>
      <w:r w:rsidR="003E120F" w:rsidRPr="00E008F3">
        <w:rPr>
          <w:b/>
          <w:sz w:val="24"/>
          <w:szCs w:val="24"/>
        </w:rPr>
        <w:t>:</w:t>
      </w:r>
      <w:r w:rsidR="007F39AF">
        <w:rPr>
          <w:b/>
          <w:sz w:val="24"/>
          <w:szCs w:val="24"/>
        </w:rPr>
        <w:t xml:space="preserve"> </w:t>
      </w:r>
    </w:p>
    <w:p w:rsidR="008E3EB5" w:rsidRPr="00B30278" w:rsidRDefault="00E36180" w:rsidP="00B30278">
      <w:pPr>
        <w:pStyle w:val="Sraopastraipa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F163B9">
        <w:rPr>
          <w:b/>
          <w:sz w:val="24"/>
          <w:szCs w:val="24"/>
        </w:rPr>
        <w:t xml:space="preserve"> </w:t>
      </w:r>
      <w:r w:rsidR="00F163B9">
        <w:rPr>
          <w:sz w:val="24"/>
          <w:szCs w:val="24"/>
        </w:rPr>
        <w:t xml:space="preserve">Susitikimas su CB: </w:t>
      </w:r>
      <w:r w:rsidR="00B462B5">
        <w:rPr>
          <w:sz w:val="24"/>
          <w:szCs w:val="24"/>
        </w:rPr>
        <w:t>buvo šnekėta</w:t>
      </w:r>
      <w:r w:rsidR="00F163B9">
        <w:rPr>
          <w:sz w:val="24"/>
          <w:szCs w:val="24"/>
        </w:rPr>
        <w:t>, kokios yra problemos, dėl pirmin</w:t>
      </w:r>
      <w:r w:rsidR="00311D83">
        <w:rPr>
          <w:sz w:val="24"/>
          <w:szCs w:val="24"/>
        </w:rPr>
        <w:t>in</w:t>
      </w:r>
      <w:r w:rsidR="00F163B9">
        <w:rPr>
          <w:sz w:val="24"/>
          <w:szCs w:val="24"/>
        </w:rPr>
        <w:t xml:space="preserve">kų rinkų, kad visų atstovybių </w:t>
      </w:r>
      <w:r w:rsidR="00B462B5">
        <w:rPr>
          <w:sz w:val="24"/>
          <w:szCs w:val="24"/>
        </w:rPr>
        <w:t>priminkai būtų renkam</w:t>
      </w:r>
      <w:r w:rsidR="00F163B9">
        <w:rPr>
          <w:sz w:val="24"/>
          <w:szCs w:val="24"/>
        </w:rPr>
        <w:t xml:space="preserve">i vienu metu (planuojama rudenį). Kokios yra SA problemos.  </w:t>
      </w:r>
    </w:p>
    <w:p w:rsidR="00B30278" w:rsidRDefault="00E36180" w:rsidP="00B30278">
      <w:pPr>
        <w:pStyle w:val="Sraopastraipa"/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</w:p>
    <w:p w:rsidR="00311D83" w:rsidRDefault="00F163B9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PAPILDOMAI : </w:t>
      </w:r>
      <w:r>
        <w:rPr>
          <w:sz w:val="24"/>
          <w:szCs w:val="24"/>
        </w:rPr>
        <w:t xml:space="preserve">Sark reikalai: </w:t>
      </w:r>
    </w:p>
    <w:p w:rsidR="00F163B9" w:rsidRDefault="00B462B5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Kolkas</w:t>
      </w:r>
      <w:r w:rsidR="00311D83">
        <w:rPr>
          <w:sz w:val="24"/>
          <w:szCs w:val="24"/>
        </w:rPr>
        <w:t xml:space="preserve"> dar nėra </w:t>
      </w:r>
      <w:r>
        <w:rPr>
          <w:sz w:val="24"/>
          <w:szCs w:val="24"/>
        </w:rPr>
        <w:t>socialinių</w:t>
      </w:r>
      <w:r w:rsidR="00311D83">
        <w:rPr>
          <w:sz w:val="24"/>
          <w:szCs w:val="24"/>
        </w:rPr>
        <w:t xml:space="preserve"> partnerių</w:t>
      </w:r>
      <w:r w:rsidR="00F163B9">
        <w:rPr>
          <w:sz w:val="24"/>
          <w:szCs w:val="24"/>
        </w:rPr>
        <w:t xml:space="preserve"> ir norima, kad jų būtų daug daugiau. Pasiū</w:t>
      </w:r>
      <w:r w:rsidR="00311D83">
        <w:rPr>
          <w:sz w:val="24"/>
          <w:szCs w:val="24"/>
        </w:rPr>
        <w:t xml:space="preserve">lymai </w:t>
      </w:r>
      <w:r>
        <w:rPr>
          <w:sz w:val="24"/>
          <w:szCs w:val="24"/>
        </w:rPr>
        <w:t>kokias įmonėm</w:t>
      </w:r>
      <w:r w:rsidR="00311D83">
        <w:rPr>
          <w:sz w:val="24"/>
          <w:szCs w:val="24"/>
        </w:rPr>
        <w:t xml:space="preserve">s galima siūlyti tapti </w:t>
      </w:r>
      <w:r>
        <w:rPr>
          <w:sz w:val="24"/>
          <w:szCs w:val="24"/>
        </w:rPr>
        <w:t>socialiniais</w:t>
      </w:r>
      <w:r w:rsidR="00311D83">
        <w:rPr>
          <w:sz w:val="24"/>
          <w:szCs w:val="24"/>
        </w:rPr>
        <w:t xml:space="preserve"> </w:t>
      </w:r>
      <w:r>
        <w:rPr>
          <w:sz w:val="24"/>
          <w:szCs w:val="24"/>
        </w:rPr>
        <w:t>partneres</w:t>
      </w:r>
      <w:r w:rsidR="00F163B9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Maxima, </w:t>
      </w:r>
      <w:proofErr w:type="spellStart"/>
      <w:r>
        <w:rPr>
          <w:sz w:val="24"/>
          <w:szCs w:val="24"/>
        </w:rPr>
        <w:t>Barclay</w:t>
      </w:r>
      <w:proofErr w:type="spellEnd"/>
      <w:r w:rsidR="00311D83">
        <w:rPr>
          <w:sz w:val="24"/>
          <w:szCs w:val="24"/>
        </w:rPr>
        <w:t>, Bentl</w:t>
      </w:r>
      <w:r>
        <w:rPr>
          <w:sz w:val="24"/>
          <w:szCs w:val="24"/>
        </w:rPr>
        <w:t>ey</w:t>
      </w:r>
      <w:r w:rsidR="00311D83">
        <w:rPr>
          <w:sz w:val="24"/>
          <w:szCs w:val="24"/>
        </w:rPr>
        <w:t xml:space="preserve">, </w:t>
      </w:r>
      <w:proofErr w:type="spellStart"/>
      <w:r w:rsidR="00311D83">
        <w:rPr>
          <w:sz w:val="24"/>
          <w:szCs w:val="24"/>
        </w:rPr>
        <w:t>Visma</w:t>
      </w:r>
      <w:proofErr w:type="spellEnd"/>
      <w:r w:rsidR="00311D83">
        <w:rPr>
          <w:sz w:val="24"/>
          <w:szCs w:val="24"/>
        </w:rPr>
        <w:t xml:space="preserve">, </w:t>
      </w:r>
      <w:proofErr w:type="spellStart"/>
      <w:r w:rsidR="00311D83">
        <w:rPr>
          <w:sz w:val="24"/>
          <w:szCs w:val="24"/>
        </w:rPr>
        <w:t>Stor</w:t>
      </w:r>
      <w:r>
        <w:rPr>
          <w:sz w:val="24"/>
          <w:szCs w:val="24"/>
        </w:rPr>
        <w:t>eb</w:t>
      </w:r>
      <w:r w:rsidR="00311D83">
        <w:rPr>
          <w:sz w:val="24"/>
          <w:szCs w:val="24"/>
        </w:rPr>
        <w:t>rand</w:t>
      </w:r>
      <w:proofErr w:type="spellEnd"/>
      <w:r w:rsidR="00311D83">
        <w:rPr>
          <w:sz w:val="24"/>
          <w:szCs w:val="24"/>
        </w:rPr>
        <w:t xml:space="preserve">, Lietuvos energija.  </w:t>
      </w:r>
    </w:p>
    <w:p w:rsidR="00311D83" w:rsidRPr="00311D83" w:rsidRDefault="00311D83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Kokias matome problemas fakultete: pertraukos tarp paskaitų (5min). Valgykloje nėra vištienos.  Salotos blogos. Kur dingo apklausos apie </w:t>
      </w:r>
      <w:r w:rsidR="00B462B5">
        <w:rPr>
          <w:sz w:val="24"/>
          <w:szCs w:val="24"/>
        </w:rPr>
        <w:t>internetą</w:t>
      </w:r>
      <w:r>
        <w:rPr>
          <w:sz w:val="24"/>
          <w:szCs w:val="24"/>
        </w:rPr>
        <w:t xml:space="preserve">. Labai prasta </w:t>
      </w:r>
      <w:r w:rsidR="00B462B5">
        <w:rPr>
          <w:sz w:val="24"/>
          <w:szCs w:val="24"/>
        </w:rPr>
        <w:t>ventiliacija</w:t>
      </w:r>
      <w:r>
        <w:rPr>
          <w:sz w:val="24"/>
          <w:szCs w:val="24"/>
        </w:rPr>
        <w:t xml:space="preserve"> auditorijose.  Padaryti pirmakursiams aiškų žemėlapį lengviau rasti kabinetą. </w:t>
      </w:r>
    </w:p>
    <w:p w:rsidR="00F205B7" w:rsidRPr="00F205B7" w:rsidRDefault="00B30278" w:rsidP="00F205B7">
      <w:pPr>
        <w:pStyle w:val="Sraopastraipa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SVARSTYTA</w:t>
      </w:r>
      <w:r w:rsidRPr="0096744B">
        <w:rPr>
          <w:sz w:val="24"/>
          <w:szCs w:val="24"/>
        </w:rPr>
        <w:t xml:space="preserve">: </w:t>
      </w:r>
      <w:r w:rsidR="00311D83">
        <w:rPr>
          <w:sz w:val="24"/>
          <w:szCs w:val="24"/>
        </w:rPr>
        <w:t xml:space="preserve"> Diskusija dėl renginių organizavimo veiklos plano: kaip geriau išdėstyti laiką tarp </w:t>
      </w:r>
      <w:r w:rsidR="00B462B5">
        <w:rPr>
          <w:sz w:val="24"/>
          <w:szCs w:val="24"/>
        </w:rPr>
        <w:t xml:space="preserve">Boulingo turnyro ir </w:t>
      </w:r>
      <w:proofErr w:type="spellStart"/>
      <w:r w:rsidR="00B462B5">
        <w:rPr>
          <w:sz w:val="24"/>
          <w:szCs w:val="24"/>
        </w:rPr>
        <w:t>Night</w:t>
      </w:r>
      <w:proofErr w:type="spellEnd"/>
      <w:r w:rsidR="00B462B5">
        <w:rPr>
          <w:sz w:val="24"/>
          <w:szCs w:val="24"/>
        </w:rPr>
        <w:t xml:space="preserve"> to U</w:t>
      </w:r>
      <w:r w:rsidR="00311D83">
        <w:rPr>
          <w:sz w:val="24"/>
          <w:szCs w:val="24"/>
        </w:rPr>
        <w:t xml:space="preserve">nite.  </w:t>
      </w:r>
      <w:r w:rsidR="00B462B5">
        <w:rPr>
          <w:sz w:val="24"/>
          <w:szCs w:val="24"/>
        </w:rPr>
        <w:t>Boulingą</w:t>
      </w:r>
      <w:r w:rsidR="00311D83">
        <w:rPr>
          <w:sz w:val="24"/>
          <w:szCs w:val="24"/>
        </w:rPr>
        <w:t xml:space="preserve"> paankstinti, arba padaryti </w:t>
      </w:r>
      <w:r w:rsidR="00B462B5">
        <w:rPr>
          <w:sz w:val="24"/>
          <w:szCs w:val="24"/>
        </w:rPr>
        <w:t>turnyrą</w:t>
      </w:r>
      <w:r w:rsidR="00311D83">
        <w:rPr>
          <w:sz w:val="24"/>
          <w:szCs w:val="24"/>
        </w:rPr>
        <w:t xml:space="preserve"> </w:t>
      </w:r>
      <w:r w:rsidR="00B462B5">
        <w:rPr>
          <w:sz w:val="24"/>
          <w:szCs w:val="24"/>
        </w:rPr>
        <w:t>vėl</w:t>
      </w:r>
      <w:r w:rsidR="00311D83">
        <w:rPr>
          <w:sz w:val="24"/>
          <w:szCs w:val="24"/>
        </w:rPr>
        <w:t xml:space="preserve"> 2</w:t>
      </w:r>
      <w:r w:rsidR="00B462B5">
        <w:rPr>
          <w:sz w:val="24"/>
          <w:szCs w:val="24"/>
        </w:rPr>
        <w:t xml:space="preserve"> </w:t>
      </w:r>
      <w:r w:rsidR="00311D83">
        <w:rPr>
          <w:sz w:val="24"/>
          <w:szCs w:val="24"/>
        </w:rPr>
        <w:t>sav</w:t>
      </w:r>
      <w:r w:rsidR="00B462B5">
        <w:rPr>
          <w:sz w:val="24"/>
          <w:szCs w:val="24"/>
        </w:rPr>
        <w:t>.</w:t>
      </w:r>
      <w:r w:rsidR="00311D83">
        <w:rPr>
          <w:sz w:val="24"/>
          <w:szCs w:val="24"/>
        </w:rPr>
        <w:t>, o ne 3</w:t>
      </w:r>
      <w:r w:rsidR="00B462B5">
        <w:rPr>
          <w:sz w:val="24"/>
          <w:szCs w:val="24"/>
        </w:rPr>
        <w:t xml:space="preserve"> </w:t>
      </w:r>
      <w:r w:rsidR="00311D83">
        <w:rPr>
          <w:sz w:val="24"/>
          <w:szCs w:val="24"/>
        </w:rPr>
        <w:t>sav</w:t>
      </w:r>
      <w:r w:rsidR="00B462B5">
        <w:rPr>
          <w:sz w:val="24"/>
          <w:szCs w:val="24"/>
        </w:rPr>
        <w:t>.</w:t>
      </w:r>
      <w:r w:rsidR="00311D83">
        <w:rPr>
          <w:sz w:val="24"/>
          <w:szCs w:val="24"/>
        </w:rPr>
        <w:t xml:space="preserve"> kaip vyko šį kartą. </w:t>
      </w:r>
    </w:p>
    <w:p w:rsidR="00B30278" w:rsidRDefault="00B30278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NUTARTA</w:t>
      </w:r>
      <w:r w:rsidRPr="0096744B">
        <w:rPr>
          <w:sz w:val="24"/>
          <w:szCs w:val="24"/>
        </w:rPr>
        <w:t xml:space="preserve">: </w:t>
      </w:r>
    </w:p>
    <w:p w:rsidR="00F205B7" w:rsidRDefault="00F205B7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PAPILDYMAS</w:t>
      </w:r>
      <w:r w:rsidRPr="00F205B7">
        <w:rPr>
          <w:sz w:val="24"/>
          <w:szCs w:val="24"/>
        </w:rPr>
        <w:t>:</w:t>
      </w:r>
    </w:p>
    <w:p w:rsidR="00F205B7" w:rsidRDefault="00F205B7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NAUJA TAISYKLĖ NUO KITO VISUOTINIO</w:t>
      </w:r>
      <w:r w:rsidR="00B462B5">
        <w:rPr>
          <w:sz w:val="24"/>
          <w:szCs w:val="24"/>
        </w:rPr>
        <w:t>:</w:t>
      </w:r>
      <w:r>
        <w:rPr>
          <w:sz w:val="24"/>
          <w:szCs w:val="24"/>
        </w:rPr>
        <w:t xml:space="preserve"> IŠ INTERN</w:t>
      </w:r>
      <w:r w:rsidR="00B462B5">
        <w:rPr>
          <w:sz w:val="24"/>
          <w:szCs w:val="24"/>
        </w:rPr>
        <w:t>ETINĖS GRUPĖS BUS METAMI ŽMONĖS, KURIE YRA NEAKTYVUS. ŽMONĖ</w:t>
      </w:r>
      <w:r>
        <w:rPr>
          <w:sz w:val="24"/>
          <w:szCs w:val="24"/>
        </w:rPr>
        <w:t>S</w:t>
      </w:r>
      <w:r w:rsidR="00B462B5">
        <w:rPr>
          <w:sz w:val="24"/>
          <w:szCs w:val="24"/>
        </w:rPr>
        <w:t>, KURIE NORI BŪTI AKTYVŪ</w:t>
      </w:r>
      <w:r>
        <w:rPr>
          <w:sz w:val="24"/>
          <w:szCs w:val="24"/>
        </w:rPr>
        <w:t xml:space="preserve">S TIK RENGINIUOSE, JO KONTAKAI BUS DUOMBAZĖJE, BET NE INTERNETINĖJE GRUPĖJE.  </w:t>
      </w:r>
    </w:p>
    <w:p w:rsidR="00F205B7" w:rsidRDefault="00F205B7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Pradedama ieškot</w:t>
      </w:r>
      <w:r w:rsidR="00B462B5">
        <w:rPr>
          <w:sz w:val="24"/>
          <w:szCs w:val="24"/>
        </w:rPr>
        <w:t>i</w:t>
      </w:r>
      <w:r>
        <w:rPr>
          <w:sz w:val="24"/>
          <w:szCs w:val="24"/>
        </w:rPr>
        <w:t xml:space="preserve"> žmonių</w:t>
      </w:r>
      <w:r w:rsidR="00B462B5">
        <w:rPr>
          <w:sz w:val="24"/>
          <w:szCs w:val="24"/>
        </w:rPr>
        <w:t>,</w:t>
      </w:r>
      <w:r>
        <w:rPr>
          <w:sz w:val="24"/>
          <w:szCs w:val="24"/>
        </w:rPr>
        <w:t xml:space="preserve"> kurie norės prisidėti prie </w:t>
      </w:r>
      <w:r w:rsidR="00B462B5">
        <w:rPr>
          <w:sz w:val="24"/>
          <w:szCs w:val="24"/>
        </w:rPr>
        <w:t xml:space="preserve">Boulingo ir </w:t>
      </w:r>
      <w:proofErr w:type="spellStart"/>
      <w:r w:rsidR="00B462B5">
        <w:rPr>
          <w:sz w:val="24"/>
          <w:szCs w:val="24"/>
        </w:rPr>
        <w:t>Night</w:t>
      </w:r>
      <w:proofErr w:type="spellEnd"/>
      <w:r w:rsidR="00B462B5">
        <w:rPr>
          <w:sz w:val="24"/>
          <w:szCs w:val="24"/>
        </w:rPr>
        <w:t xml:space="preserve"> to U</w:t>
      </w:r>
      <w:r>
        <w:rPr>
          <w:sz w:val="24"/>
          <w:szCs w:val="24"/>
        </w:rPr>
        <w:t>nite</w:t>
      </w:r>
      <w:r w:rsidR="00B462B5">
        <w:rPr>
          <w:sz w:val="24"/>
          <w:szCs w:val="24"/>
        </w:rPr>
        <w:t xml:space="preserve"> renginių</w:t>
      </w:r>
      <w:r>
        <w:rPr>
          <w:sz w:val="24"/>
          <w:szCs w:val="24"/>
        </w:rPr>
        <w:t xml:space="preserve">. </w:t>
      </w:r>
    </w:p>
    <w:p w:rsidR="00F205B7" w:rsidRDefault="00F205B7" w:rsidP="00B30278">
      <w:pPr>
        <w:pStyle w:val="Sraopastraipa"/>
        <w:spacing w:after="0" w:line="360" w:lineRule="auto"/>
        <w:jc w:val="both"/>
        <w:rPr>
          <w:sz w:val="24"/>
          <w:szCs w:val="24"/>
        </w:rPr>
      </w:pPr>
    </w:p>
    <w:p w:rsidR="00456245" w:rsidRPr="00B462B5" w:rsidRDefault="000F564E" w:rsidP="00B462B5">
      <w:pPr>
        <w:pStyle w:val="Sraopastraipa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Visą informaciją apie renginius bei, kurią reikia perduoti studentams, perduoti Erikai.</w:t>
      </w:r>
      <w:bookmarkStart w:id="0" w:name="_GoBack"/>
      <w:bookmarkEnd w:id="0"/>
      <w:r w:rsidR="007D6CD9">
        <w:rPr>
          <w:sz w:val="24"/>
          <w:szCs w:val="24"/>
        </w:rPr>
        <w:t xml:space="preserve"> </w:t>
      </w:r>
    </w:p>
    <w:p w:rsidR="00E42C50" w:rsidRDefault="00E42C50" w:rsidP="00FA6458">
      <w:pPr>
        <w:pStyle w:val="Sraopastraipa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4E15" w:rsidRPr="00B035A5" w:rsidRDefault="00BF4E15" w:rsidP="00403AA4">
      <w:pPr>
        <w:pStyle w:val="Sraopastraipa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sectPr w:rsidR="00BF4E15" w:rsidRPr="00B035A5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8B4" w:rsidRDefault="008118B4">
      <w:r>
        <w:separator/>
      </w:r>
    </w:p>
  </w:endnote>
  <w:endnote w:type="continuationSeparator" w:id="0">
    <w:p w:rsidR="008118B4" w:rsidRDefault="0081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3EA" w:rsidRDefault="003D23EA" w:rsidP="00F475A0">
    <w:pPr>
      <w:pStyle w:val="Porat"/>
      <w:pBdr>
        <w:bottom w:val="single" w:sz="4" w:space="1" w:color="000000"/>
      </w:pBdr>
    </w:pPr>
  </w:p>
  <w:p w:rsidR="003D23EA" w:rsidRDefault="003D23EA">
    <w:pPr>
      <w:pStyle w:val="Porat"/>
      <w:tabs>
        <w:tab w:val="clear" w:pos="4153"/>
        <w:tab w:val="clear" w:pos="8306"/>
      </w:tabs>
      <w:jc w:val="both"/>
    </w:pPr>
  </w:p>
  <w:p w:rsidR="003D23EA" w:rsidRDefault="003D23EA">
    <w:pPr>
      <w:pStyle w:val="Porat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="00F163B9">
      <w:rPr>
        <w:sz w:val="22"/>
        <w:szCs w:val="22"/>
      </w:rPr>
      <w:t xml:space="preserve"> Kornelija Šneiderytė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</w:p>
  <w:p w:rsidR="000C0BDB" w:rsidRPr="00346CBF" w:rsidRDefault="000C0BDB">
    <w:pPr>
      <w:pStyle w:val="Porat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F163B9">
    <w:pPr>
      <w:pStyle w:val="Porat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 xml:space="preserve">Posėdžio sekretorius: Gabrielė Gvazidikaitė 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8B4" w:rsidRDefault="008118B4">
      <w:r>
        <w:separator/>
      </w:r>
    </w:p>
  </w:footnote>
  <w:footnote w:type="continuationSeparator" w:id="0">
    <w:p w:rsidR="008118B4" w:rsidRDefault="00811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3EA" w:rsidRDefault="00503946" w:rsidP="00346CBF">
    <w:pPr>
      <w:pStyle w:val="Antrats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Antrats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Antra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Antra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Antra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Antrat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Antrat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Antrat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Antrat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Antrat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Antrat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AB468D3"/>
    <w:multiLevelType w:val="hybridMultilevel"/>
    <w:tmpl w:val="6C963BF4"/>
    <w:lvl w:ilvl="0" w:tplc="B25026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4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7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4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40"/>
  </w:num>
  <w:num w:numId="4">
    <w:abstractNumId w:val="19"/>
  </w:num>
  <w:num w:numId="5">
    <w:abstractNumId w:val="17"/>
  </w:num>
  <w:num w:numId="6">
    <w:abstractNumId w:val="13"/>
  </w:num>
  <w:num w:numId="7">
    <w:abstractNumId w:val="42"/>
  </w:num>
  <w:num w:numId="8">
    <w:abstractNumId w:val="9"/>
  </w:num>
  <w:num w:numId="9">
    <w:abstractNumId w:val="24"/>
  </w:num>
  <w:num w:numId="10">
    <w:abstractNumId w:val="18"/>
  </w:num>
  <w:num w:numId="11">
    <w:abstractNumId w:val="8"/>
  </w:num>
  <w:num w:numId="12">
    <w:abstractNumId w:val="39"/>
  </w:num>
  <w:num w:numId="13">
    <w:abstractNumId w:val="30"/>
  </w:num>
  <w:num w:numId="14">
    <w:abstractNumId w:val="26"/>
  </w:num>
  <w:num w:numId="15">
    <w:abstractNumId w:val="32"/>
  </w:num>
  <w:num w:numId="16">
    <w:abstractNumId w:val="14"/>
  </w:num>
  <w:num w:numId="17">
    <w:abstractNumId w:val="45"/>
  </w:num>
  <w:num w:numId="18">
    <w:abstractNumId w:val="33"/>
  </w:num>
  <w:num w:numId="19">
    <w:abstractNumId w:val="25"/>
  </w:num>
  <w:num w:numId="20">
    <w:abstractNumId w:val="43"/>
  </w:num>
  <w:num w:numId="21">
    <w:abstractNumId w:val="12"/>
  </w:num>
  <w:num w:numId="22">
    <w:abstractNumId w:val="28"/>
  </w:num>
  <w:num w:numId="23">
    <w:abstractNumId w:val="37"/>
  </w:num>
  <w:num w:numId="24">
    <w:abstractNumId w:val="11"/>
  </w:num>
  <w:num w:numId="25">
    <w:abstractNumId w:val="7"/>
  </w:num>
  <w:num w:numId="26">
    <w:abstractNumId w:val="6"/>
  </w:num>
  <w:num w:numId="27">
    <w:abstractNumId w:val="41"/>
  </w:num>
  <w:num w:numId="28">
    <w:abstractNumId w:val="44"/>
  </w:num>
  <w:num w:numId="29">
    <w:abstractNumId w:val="31"/>
  </w:num>
  <w:num w:numId="30">
    <w:abstractNumId w:val="35"/>
  </w:num>
  <w:num w:numId="31">
    <w:abstractNumId w:val="38"/>
  </w:num>
  <w:num w:numId="32">
    <w:abstractNumId w:val="36"/>
  </w:num>
  <w:num w:numId="33">
    <w:abstractNumId w:val="22"/>
  </w:num>
  <w:num w:numId="34">
    <w:abstractNumId w:val="23"/>
  </w:num>
  <w:num w:numId="35">
    <w:abstractNumId w:val="16"/>
  </w:num>
  <w:num w:numId="36">
    <w:abstractNumId w:val="10"/>
  </w:num>
  <w:num w:numId="37">
    <w:abstractNumId w:val="27"/>
  </w:num>
  <w:num w:numId="38">
    <w:abstractNumId w:val="20"/>
  </w:num>
  <w:num w:numId="39">
    <w:abstractNumId w:val="34"/>
  </w:num>
  <w:num w:numId="40">
    <w:abstractNumId w:val="46"/>
  </w:num>
  <w:num w:numId="41">
    <w:abstractNumId w:val="29"/>
  </w:num>
  <w:num w:numId="42">
    <w:abstractNumId w:val="2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prastasis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564E"/>
    <w:rsid w:val="000F5852"/>
    <w:rsid w:val="000F61C5"/>
    <w:rsid w:val="000F648D"/>
    <w:rsid w:val="000F73D9"/>
    <w:rsid w:val="001155FB"/>
    <w:rsid w:val="001521F4"/>
    <w:rsid w:val="0016459D"/>
    <w:rsid w:val="001850F9"/>
    <w:rsid w:val="0019133B"/>
    <w:rsid w:val="001A0455"/>
    <w:rsid w:val="001A604A"/>
    <w:rsid w:val="001C221C"/>
    <w:rsid w:val="001D08EA"/>
    <w:rsid w:val="001F1DF1"/>
    <w:rsid w:val="001F501A"/>
    <w:rsid w:val="00204728"/>
    <w:rsid w:val="00226DCB"/>
    <w:rsid w:val="00233311"/>
    <w:rsid w:val="00233403"/>
    <w:rsid w:val="0025130E"/>
    <w:rsid w:val="00254DBB"/>
    <w:rsid w:val="00256772"/>
    <w:rsid w:val="0025751C"/>
    <w:rsid w:val="002913E0"/>
    <w:rsid w:val="0029775D"/>
    <w:rsid w:val="002A2FFB"/>
    <w:rsid w:val="002B0742"/>
    <w:rsid w:val="002B3CDA"/>
    <w:rsid w:val="002C7350"/>
    <w:rsid w:val="002C7BE8"/>
    <w:rsid w:val="002D53BE"/>
    <w:rsid w:val="002E2671"/>
    <w:rsid w:val="002E6C51"/>
    <w:rsid w:val="003001A0"/>
    <w:rsid w:val="00306AF1"/>
    <w:rsid w:val="00306D4E"/>
    <w:rsid w:val="00311D83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967E6"/>
    <w:rsid w:val="00497E94"/>
    <w:rsid w:val="004C3F4E"/>
    <w:rsid w:val="004D4E68"/>
    <w:rsid w:val="00503946"/>
    <w:rsid w:val="00503E6A"/>
    <w:rsid w:val="00504860"/>
    <w:rsid w:val="00507165"/>
    <w:rsid w:val="00513431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E07C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2720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D6CD9"/>
    <w:rsid w:val="007E19E6"/>
    <w:rsid w:val="007E5B89"/>
    <w:rsid w:val="007E74BC"/>
    <w:rsid w:val="007F39AF"/>
    <w:rsid w:val="007F5081"/>
    <w:rsid w:val="007F7A28"/>
    <w:rsid w:val="008071B8"/>
    <w:rsid w:val="008118B4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6EF9"/>
    <w:rsid w:val="00A018F8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462B5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576E"/>
    <w:rsid w:val="00C05C6A"/>
    <w:rsid w:val="00C12F40"/>
    <w:rsid w:val="00C2011F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A3DBB"/>
    <w:rsid w:val="00CB0533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C0D7A"/>
    <w:rsid w:val="00DD2FC8"/>
    <w:rsid w:val="00DE25C1"/>
    <w:rsid w:val="00DF4DDF"/>
    <w:rsid w:val="00E003F1"/>
    <w:rsid w:val="00E008F3"/>
    <w:rsid w:val="00E15456"/>
    <w:rsid w:val="00E161DD"/>
    <w:rsid w:val="00E32C52"/>
    <w:rsid w:val="00E36180"/>
    <w:rsid w:val="00E42C50"/>
    <w:rsid w:val="00E5313C"/>
    <w:rsid w:val="00E542D9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163B9"/>
    <w:rsid w:val="00F205B7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738B"/>
    <w:rsid w:val="00FD7BF0"/>
    <w:rsid w:val="00FE7733"/>
    <w:rsid w:val="00FF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B12470E4-22D1-45C3-8851-C6C07F67C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uppressAutoHyphens/>
    </w:pPr>
    <w:rPr>
      <w:lang w:eastAsia="ar-SA"/>
    </w:rPr>
  </w:style>
  <w:style w:type="paragraph" w:styleId="Antrat1">
    <w:name w:val="heading 1"/>
    <w:basedOn w:val="prastasis"/>
    <w:next w:val="prastasis"/>
    <w:qFormat/>
    <w:pPr>
      <w:keepNext/>
      <w:numPr>
        <w:numId w:val="1"/>
      </w:numPr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ipersaitas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faz">
    <w:name w:val="Emphasis"/>
    <w:qFormat/>
    <w:rPr>
      <w:i/>
      <w:iCs/>
    </w:rPr>
  </w:style>
  <w:style w:type="character" w:styleId="Komentaronuoroda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0">
    <w:name w:val="Antraštė1"/>
    <w:basedOn w:val="prastasis"/>
    <w:next w:val="Pagrindinisteksta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Pagrindinistekstas">
    <w:name w:val="Body Text"/>
    <w:basedOn w:val="prastasis"/>
    <w:pPr>
      <w:autoSpaceDE w:val="0"/>
      <w:jc w:val="both"/>
    </w:pPr>
    <w:rPr>
      <w:szCs w:val="24"/>
    </w:rPr>
  </w:style>
  <w:style w:type="paragraph" w:styleId="Sraas">
    <w:name w:val="List"/>
    <w:basedOn w:val="Pagrindinistekstas"/>
    <w:rPr>
      <w:rFonts w:cs="Lohit Hindi"/>
    </w:rPr>
  </w:style>
  <w:style w:type="paragraph" w:customStyle="1" w:styleId="Pavadinimas1">
    <w:name w:val="Pavadinimas1"/>
    <w:basedOn w:val="prastasis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prastasis"/>
    <w:pPr>
      <w:suppressLineNumbers/>
    </w:pPr>
    <w:rPr>
      <w:rFonts w:cs="Mangal"/>
    </w:rPr>
  </w:style>
  <w:style w:type="paragraph" w:customStyle="1" w:styleId="Heading">
    <w:name w:val="Heading"/>
    <w:basedOn w:val="prastasis"/>
    <w:next w:val="Pagrindinistekstas"/>
    <w:pPr>
      <w:ind w:left="720" w:firstLine="720"/>
      <w:jc w:val="center"/>
    </w:pPr>
    <w:rPr>
      <w:b/>
      <w:sz w:val="36"/>
    </w:rPr>
  </w:style>
  <w:style w:type="paragraph" w:styleId="Antrat">
    <w:name w:val="caption"/>
    <w:basedOn w:val="prastasis"/>
    <w:next w:val="prastasis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prastasis"/>
    <w:pPr>
      <w:suppressLineNumbers/>
    </w:pPr>
    <w:rPr>
      <w:rFonts w:cs="Lohit Hindi"/>
    </w:rPr>
  </w:style>
  <w:style w:type="paragraph" w:styleId="Antrats">
    <w:name w:val="header"/>
    <w:basedOn w:val="prastasis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pPr>
      <w:autoSpaceDE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pPr>
      <w:jc w:val="both"/>
    </w:pPr>
    <w:rPr>
      <w:sz w:val="24"/>
    </w:rPr>
  </w:style>
  <w:style w:type="paragraph" w:styleId="Pagrindiniotekstotrauka3">
    <w:name w:val="Body Text Indent 3"/>
    <w:basedOn w:val="prastasis"/>
    <w:pPr>
      <w:spacing w:line="360" w:lineRule="auto"/>
      <w:ind w:firstLine="720"/>
    </w:pPr>
    <w:rPr>
      <w:sz w:val="24"/>
    </w:rPr>
  </w:style>
  <w:style w:type="paragraph" w:styleId="Pagrindinistekstas3">
    <w:name w:val="Body Text 3"/>
    <w:basedOn w:val="prastasis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pPr>
      <w:jc w:val="both"/>
    </w:pPr>
    <w:rPr>
      <w:rFonts w:ascii="Arial" w:hAnsi="Arial" w:cs="Arial"/>
      <w:b/>
      <w:sz w:val="24"/>
      <w:szCs w:val="24"/>
    </w:rPr>
  </w:style>
  <w:style w:type="paragraph" w:styleId="Tekstoblokas">
    <w:name w:val="Block Text"/>
    <w:basedOn w:val="prastasis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next w:val="Pagrindinistekstas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rPr>
      <w:rFonts w:ascii="Tahoma" w:hAnsi="Tahoma" w:cs="Tahoma"/>
      <w:sz w:val="16"/>
      <w:szCs w:val="16"/>
    </w:rPr>
  </w:style>
  <w:style w:type="paragraph" w:styleId="Iskirtacitata">
    <w:name w:val="Intense Quote"/>
    <w:basedOn w:val="prastasis"/>
    <w:next w:val="prastasis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prastasiniatinklio">
    <w:name w:val="Normal (Web)"/>
    <w:basedOn w:val="prastasis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Sraopastraipa">
    <w:name w:val="List Paragraph"/>
    <w:basedOn w:val="prastasis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Komentarotekstas">
    <w:name w:val="annotation text"/>
    <w:basedOn w:val="prastasis"/>
  </w:style>
  <w:style w:type="paragraph" w:styleId="Komentarotema">
    <w:name w:val="annotation subject"/>
    <w:basedOn w:val="Komentarotekstas"/>
    <w:next w:val="Komentarotekstas"/>
    <w:rPr>
      <w:b/>
      <w:bCs/>
    </w:rPr>
  </w:style>
  <w:style w:type="paragraph" w:customStyle="1" w:styleId="TableContents">
    <w:name w:val="Table Contents"/>
    <w:basedOn w:val="prastasis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etarp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5F341-E652-4C6D-95C7-998C75356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1640</Words>
  <Characters>935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acer</cp:lastModifiedBy>
  <cp:revision>6</cp:revision>
  <cp:lastPrinted>2011-10-19T14:53:00Z</cp:lastPrinted>
  <dcterms:created xsi:type="dcterms:W3CDTF">2015-02-10T15:26:00Z</dcterms:created>
  <dcterms:modified xsi:type="dcterms:W3CDTF">2015-05-13T19:30:00Z</dcterms:modified>
</cp:coreProperties>
</file>