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46CBF" w:rsidRDefault="00346CBF" w:rsidP="00FA6458">
      <w:pPr>
        <w:pStyle w:val="NoSpacing"/>
        <w:ind w:left="-426"/>
        <w:jc w:val="both"/>
        <w:rPr>
          <w:rFonts w:ascii="Times New Roman" w:hAnsi="Times New Roman"/>
          <w:b/>
          <w:sz w:val="24"/>
          <w:szCs w:val="24"/>
        </w:rPr>
      </w:pPr>
    </w:p>
    <w:p w:rsidR="000B33B3" w:rsidRDefault="000B33B3" w:rsidP="00FA6458">
      <w:pPr>
        <w:pStyle w:val="NoSpacing"/>
        <w:ind w:left="-426"/>
        <w:jc w:val="center"/>
        <w:rPr>
          <w:rFonts w:ascii="Times New Roman" w:hAnsi="Times New Roman"/>
          <w:b/>
          <w:sz w:val="24"/>
          <w:szCs w:val="24"/>
        </w:rPr>
      </w:pPr>
      <w:r>
        <w:rPr>
          <w:rFonts w:ascii="Times New Roman" w:hAnsi="Times New Roman"/>
          <w:b/>
          <w:sz w:val="24"/>
          <w:szCs w:val="24"/>
        </w:rPr>
        <w:t>VILNIAUS GEDIMINO TECHNIKOS UNIVERSITETO STUDENTŲ ATSTOVYBĖS</w:t>
      </w:r>
    </w:p>
    <w:p w:rsidR="000B33B3" w:rsidRDefault="000B33B3" w:rsidP="00FA6458">
      <w:pPr>
        <w:pStyle w:val="NoSpacing"/>
        <w:ind w:left="-426"/>
        <w:jc w:val="center"/>
        <w:rPr>
          <w:rFonts w:ascii="Times New Roman" w:hAnsi="Times New Roman"/>
          <w:b/>
          <w:sz w:val="24"/>
          <w:szCs w:val="24"/>
        </w:rPr>
      </w:pPr>
      <w:r>
        <w:rPr>
          <w:rFonts w:ascii="Times New Roman" w:hAnsi="Times New Roman"/>
          <w:b/>
          <w:sz w:val="24"/>
          <w:szCs w:val="24"/>
        </w:rPr>
        <w:t>FUNDAMENTINIŲ MOKSLŲ FAKULTETE</w:t>
      </w:r>
    </w:p>
    <w:p w:rsidR="000B33B3" w:rsidRPr="008A5582" w:rsidRDefault="008F4926" w:rsidP="00FA6458">
      <w:pPr>
        <w:pStyle w:val="NoSpacing"/>
        <w:ind w:left="-426"/>
        <w:jc w:val="center"/>
        <w:rPr>
          <w:rStyle w:val="apple-style-span"/>
          <w:rFonts w:ascii="Arial" w:hAnsi="Arial" w:cs="Arial"/>
          <w:b/>
          <w:sz w:val="20"/>
          <w:szCs w:val="20"/>
          <w:shd w:val="clear" w:color="auto" w:fill="FFFF00"/>
        </w:rPr>
      </w:pPr>
      <w:r>
        <w:rPr>
          <w:rFonts w:ascii="Times New Roman" w:hAnsi="Times New Roman"/>
          <w:b/>
          <w:sz w:val="24"/>
          <w:szCs w:val="24"/>
        </w:rPr>
        <w:t xml:space="preserve">VISUOTINIO </w:t>
      </w:r>
      <w:r w:rsidR="00B81913">
        <w:rPr>
          <w:rFonts w:ascii="Times New Roman" w:hAnsi="Times New Roman"/>
          <w:b/>
          <w:sz w:val="24"/>
          <w:szCs w:val="24"/>
        </w:rPr>
        <w:t>SUSIRINKIMO</w:t>
      </w:r>
      <w:r w:rsidR="000B33B3">
        <w:rPr>
          <w:rFonts w:ascii="Times New Roman" w:hAnsi="Times New Roman"/>
          <w:b/>
          <w:sz w:val="24"/>
          <w:szCs w:val="24"/>
        </w:rPr>
        <w:t xml:space="preserve"> PROTOKOLAS</w:t>
      </w:r>
    </w:p>
    <w:p w:rsidR="0098660F" w:rsidRDefault="0098660F" w:rsidP="00FA6458">
      <w:pPr>
        <w:spacing w:line="360" w:lineRule="auto"/>
        <w:ind w:left="-426"/>
        <w:jc w:val="center"/>
        <w:rPr>
          <w:sz w:val="24"/>
          <w:szCs w:val="24"/>
        </w:rPr>
      </w:pPr>
    </w:p>
    <w:p w:rsidR="008F4926" w:rsidRDefault="008F4926" w:rsidP="008F4926">
      <w:pPr>
        <w:spacing w:line="360" w:lineRule="auto"/>
        <w:ind w:left="-426"/>
        <w:jc w:val="center"/>
        <w:rPr>
          <w:sz w:val="24"/>
          <w:szCs w:val="24"/>
        </w:rPr>
      </w:pPr>
      <w:r>
        <w:rPr>
          <w:sz w:val="24"/>
          <w:szCs w:val="24"/>
        </w:rPr>
        <w:t>2015 rugsėjo 03 d., 18:00</w:t>
      </w:r>
    </w:p>
    <w:p w:rsidR="00E161DD" w:rsidRDefault="00E161DD" w:rsidP="00FA6458">
      <w:pPr>
        <w:spacing w:line="360" w:lineRule="auto"/>
        <w:ind w:left="-426"/>
        <w:jc w:val="center"/>
        <w:rPr>
          <w:sz w:val="24"/>
          <w:szCs w:val="24"/>
        </w:rPr>
      </w:pPr>
      <w:r>
        <w:rPr>
          <w:sz w:val="24"/>
          <w:szCs w:val="24"/>
        </w:rPr>
        <w:t>Saulėtekio al. 11</w:t>
      </w:r>
      <w:r w:rsidR="008F4926">
        <w:rPr>
          <w:sz w:val="24"/>
          <w:szCs w:val="24"/>
        </w:rPr>
        <w:t>, 517</w:t>
      </w:r>
      <w:r w:rsidR="00504860">
        <w:rPr>
          <w:sz w:val="24"/>
          <w:szCs w:val="24"/>
        </w:rPr>
        <w:t>A</w:t>
      </w:r>
      <w:r>
        <w:rPr>
          <w:sz w:val="24"/>
          <w:szCs w:val="24"/>
        </w:rPr>
        <w:t xml:space="preserve"> kab.</w:t>
      </w:r>
    </w:p>
    <w:p w:rsidR="00E161DD" w:rsidRDefault="00E161DD" w:rsidP="00FA6458">
      <w:pPr>
        <w:spacing w:line="360" w:lineRule="auto"/>
        <w:ind w:left="-426"/>
        <w:jc w:val="center"/>
        <w:rPr>
          <w:sz w:val="24"/>
          <w:szCs w:val="24"/>
        </w:rPr>
      </w:pPr>
      <w:r>
        <w:rPr>
          <w:sz w:val="24"/>
          <w:szCs w:val="24"/>
        </w:rPr>
        <w:t>Vilnius</w:t>
      </w:r>
    </w:p>
    <w:p w:rsidR="0098660F" w:rsidRDefault="0098660F" w:rsidP="00FA6458">
      <w:pPr>
        <w:spacing w:line="360" w:lineRule="auto"/>
        <w:ind w:left="-426"/>
        <w:jc w:val="both"/>
        <w:rPr>
          <w:sz w:val="24"/>
          <w:szCs w:val="24"/>
        </w:rPr>
      </w:pPr>
    </w:p>
    <w:p w:rsidR="00E161DD" w:rsidRPr="008F4926" w:rsidRDefault="006447B1" w:rsidP="00FA6458">
      <w:pPr>
        <w:spacing w:line="360" w:lineRule="auto"/>
        <w:ind w:left="-426"/>
        <w:jc w:val="both"/>
        <w:rPr>
          <w:bCs/>
          <w:sz w:val="22"/>
          <w:szCs w:val="22"/>
        </w:rPr>
      </w:pPr>
      <w:r>
        <w:rPr>
          <w:b/>
          <w:bCs/>
          <w:sz w:val="22"/>
          <w:szCs w:val="22"/>
        </w:rPr>
        <w:t>POSĖD</w:t>
      </w:r>
      <w:r w:rsidR="00F20E44">
        <w:rPr>
          <w:b/>
          <w:bCs/>
          <w:sz w:val="22"/>
          <w:szCs w:val="22"/>
        </w:rPr>
        <w:t>Ž</w:t>
      </w:r>
      <w:r w:rsidR="00E161DD">
        <w:rPr>
          <w:b/>
          <w:bCs/>
          <w:sz w:val="22"/>
          <w:szCs w:val="22"/>
        </w:rPr>
        <w:t>IO PIRMININKAS</w:t>
      </w:r>
      <w:r w:rsidR="00E161DD">
        <w:rPr>
          <w:bCs/>
          <w:sz w:val="22"/>
          <w:szCs w:val="22"/>
        </w:rPr>
        <w:t xml:space="preserve">: </w:t>
      </w:r>
      <w:r w:rsidR="008F4926">
        <w:rPr>
          <w:bCs/>
          <w:sz w:val="22"/>
          <w:szCs w:val="22"/>
        </w:rPr>
        <w:t>Kornelija Šneiderytė</w:t>
      </w:r>
    </w:p>
    <w:p w:rsidR="00E161DD" w:rsidRPr="008F4926" w:rsidRDefault="00F20E44" w:rsidP="00FA6458">
      <w:pPr>
        <w:spacing w:line="360" w:lineRule="auto"/>
        <w:ind w:left="-426"/>
        <w:jc w:val="both"/>
        <w:rPr>
          <w:bCs/>
          <w:sz w:val="22"/>
          <w:szCs w:val="22"/>
        </w:rPr>
      </w:pPr>
      <w:r>
        <w:rPr>
          <w:b/>
          <w:bCs/>
          <w:sz w:val="22"/>
          <w:szCs w:val="22"/>
        </w:rPr>
        <w:t>POSĖDŽ</w:t>
      </w:r>
      <w:r w:rsidR="00E161DD">
        <w:rPr>
          <w:b/>
          <w:bCs/>
          <w:sz w:val="22"/>
          <w:szCs w:val="22"/>
        </w:rPr>
        <w:t>IO SEKRETORIUS:</w:t>
      </w:r>
      <w:r w:rsidR="008F4926">
        <w:rPr>
          <w:b/>
          <w:bCs/>
          <w:sz w:val="22"/>
          <w:szCs w:val="22"/>
        </w:rPr>
        <w:t xml:space="preserve"> </w:t>
      </w:r>
      <w:r w:rsidR="008F4926">
        <w:rPr>
          <w:bCs/>
          <w:sz w:val="22"/>
          <w:szCs w:val="22"/>
        </w:rPr>
        <w:t>Erika Venckutė</w:t>
      </w:r>
    </w:p>
    <w:p w:rsidR="008F4926" w:rsidRPr="008F4926" w:rsidRDefault="00E161DD" w:rsidP="008F4926">
      <w:pPr>
        <w:spacing w:line="360" w:lineRule="auto"/>
        <w:ind w:left="-66"/>
        <w:jc w:val="both"/>
        <w:rPr>
          <w:b/>
          <w:sz w:val="24"/>
          <w:szCs w:val="24"/>
        </w:rPr>
      </w:pPr>
      <w:r w:rsidRPr="008F4926">
        <w:rPr>
          <w:b/>
          <w:sz w:val="24"/>
          <w:szCs w:val="24"/>
        </w:rPr>
        <w:t>Priedas nr. 1 Dalyvių sąrašas.</w:t>
      </w:r>
    </w:p>
    <w:p w:rsidR="008F4926" w:rsidRPr="008F4926" w:rsidRDefault="008F4926" w:rsidP="008F4926">
      <w:pPr>
        <w:spacing w:line="360" w:lineRule="auto"/>
        <w:ind w:left="-66"/>
        <w:jc w:val="both"/>
        <w:rPr>
          <w:b/>
          <w:sz w:val="24"/>
          <w:szCs w:val="24"/>
        </w:rPr>
      </w:pPr>
      <w:r w:rsidRPr="008F4926">
        <w:rPr>
          <w:b/>
          <w:sz w:val="24"/>
          <w:szCs w:val="24"/>
        </w:rPr>
        <w:t>Priedas nr. 2 Krikštynų darbo grupė</w:t>
      </w:r>
      <w:r w:rsidR="00DE361E">
        <w:rPr>
          <w:b/>
          <w:sz w:val="24"/>
          <w:szCs w:val="24"/>
        </w:rPr>
        <w:t>s sąrašas</w:t>
      </w:r>
      <w:r w:rsidRPr="008F4926">
        <w:rPr>
          <w:b/>
          <w:sz w:val="24"/>
          <w:szCs w:val="24"/>
        </w:rPr>
        <w:t>.</w:t>
      </w:r>
    </w:p>
    <w:p w:rsidR="00E42C50" w:rsidRDefault="00E42C50" w:rsidP="00E42C50">
      <w:pPr>
        <w:pStyle w:val="ListParagraph"/>
        <w:spacing w:line="360" w:lineRule="auto"/>
        <w:ind w:left="-426"/>
        <w:jc w:val="center"/>
        <w:rPr>
          <w:rFonts w:ascii="Times New Roman" w:hAnsi="Times New Roman"/>
          <w:b/>
          <w:sz w:val="24"/>
          <w:szCs w:val="24"/>
        </w:rPr>
      </w:pPr>
      <w:r>
        <w:rPr>
          <w:rFonts w:ascii="Times New Roman" w:hAnsi="Times New Roman"/>
          <w:b/>
          <w:sz w:val="24"/>
          <w:szCs w:val="24"/>
        </w:rPr>
        <w:t>Darbotvarkė:</w:t>
      </w:r>
    </w:p>
    <w:p w:rsidR="008F4926" w:rsidRDefault="008F4926" w:rsidP="008F4926">
      <w:pPr>
        <w:pStyle w:val="ListParagraph"/>
        <w:numPr>
          <w:ilvl w:val="0"/>
          <w:numId w:val="44"/>
        </w:numPr>
        <w:spacing w:line="240" w:lineRule="auto"/>
      </w:pPr>
      <w:r>
        <w:t>Darbotvarkės tvirtinimas</w:t>
      </w:r>
    </w:p>
    <w:p w:rsidR="008F4926" w:rsidRDefault="008F4926" w:rsidP="008F4926">
      <w:pPr>
        <w:pStyle w:val="ListParagraph"/>
        <w:numPr>
          <w:ilvl w:val="0"/>
          <w:numId w:val="44"/>
        </w:numPr>
        <w:spacing w:line="240" w:lineRule="auto"/>
      </w:pPr>
      <w:r>
        <w:t>SA FMF 13 gimtadienis</w:t>
      </w:r>
    </w:p>
    <w:p w:rsidR="008F4926" w:rsidRDefault="008F4926" w:rsidP="008F4926">
      <w:pPr>
        <w:pStyle w:val="ListParagraph"/>
        <w:numPr>
          <w:ilvl w:val="0"/>
          <w:numId w:val="44"/>
        </w:numPr>
        <w:spacing w:line="240" w:lineRule="auto"/>
      </w:pPr>
      <w:r>
        <w:t>„Gedimino dienos“</w:t>
      </w:r>
    </w:p>
    <w:p w:rsidR="008F4926" w:rsidRDefault="008F4926" w:rsidP="008F4926">
      <w:pPr>
        <w:pStyle w:val="ListParagraph"/>
        <w:numPr>
          <w:ilvl w:val="0"/>
          <w:numId w:val="44"/>
        </w:numPr>
        <w:spacing w:line="240" w:lineRule="auto"/>
      </w:pPr>
      <w:r>
        <w:t>Pirmakursių integracija</w:t>
      </w:r>
    </w:p>
    <w:p w:rsidR="008F4926" w:rsidRDefault="008F4926" w:rsidP="008F4926">
      <w:pPr>
        <w:pStyle w:val="ListParagraph"/>
        <w:numPr>
          <w:ilvl w:val="0"/>
          <w:numId w:val="44"/>
        </w:numPr>
        <w:spacing w:line="240" w:lineRule="auto"/>
      </w:pPr>
      <w:r>
        <w:t>Ataskaitinė konferencija</w:t>
      </w:r>
    </w:p>
    <w:p w:rsidR="008F4926" w:rsidRDefault="008F4926" w:rsidP="008F4926">
      <w:pPr>
        <w:pStyle w:val="ListParagraph"/>
        <w:numPr>
          <w:ilvl w:val="0"/>
          <w:numId w:val="44"/>
        </w:numPr>
        <w:spacing w:line="240" w:lineRule="auto"/>
      </w:pPr>
      <w:r>
        <w:t>Krikštynos</w:t>
      </w:r>
    </w:p>
    <w:p w:rsidR="008F4926" w:rsidRDefault="008F4926" w:rsidP="008F4926">
      <w:pPr>
        <w:pStyle w:val="ListParagraph"/>
        <w:numPr>
          <w:ilvl w:val="0"/>
          <w:numId w:val="44"/>
        </w:numPr>
        <w:spacing w:line="240" w:lineRule="auto"/>
      </w:pPr>
      <w:r>
        <w:t>Atstovybės patalpos, kraustymasis, tvarkymasis</w:t>
      </w:r>
    </w:p>
    <w:p w:rsidR="008F4926" w:rsidRDefault="008F4926" w:rsidP="008F4926">
      <w:pPr>
        <w:pStyle w:val="ListParagraph"/>
        <w:numPr>
          <w:ilvl w:val="0"/>
          <w:numId w:val="44"/>
        </w:numPr>
        <w:spacing w:line="240" w:lineRule="auto"/>
      </w:pPr>
      <w:bookmarkStart w:id="0" w:name="_GoBack"/>
      <w:bookmarkEnd w:id="0"/>
      <w:r>
        <w:t>Kiti klausimai</w:t>
      </w:r>
    </w:p>
    <w:p w:rsidR="008F4926" w:rsidRDefault="008F4926" w:rsidP="00E42C50">
      <w:pPr>
        <w:pStyle w:val="ListParagraph"/>
        <w:spacing w:line="360" w:lineRule="auto"/>
        <w:ind w:left="-426"/>
        <w:jc w:val="center"/>
        <w:rPr>
          <w:rFonts w:ascii="Times New Roman" w:hAnsi="Times New Roman"/>
          <w:b/>
          <w:sz w:val="24"/>
          <w:szCs w:val="24"/>
        </w:rPr>
      </w:pPr>
    </w:p>
    <w:p w:rsidR="00E42C50" w:rsidRDefault="00E42C50">
      <w:pPr>
        <w:suppressAutoHyphens w:val="0"/>
        <w:rPr>
          <w:rFonts w:ascii="Calibri" w:eastAsia="Calibri" w:hAnsi="Calibri" w:cs="Calibri"/>
          <w:b/>
          <w:i/>
          <w:sz w:val="24"/>
          <w:szCs w:val="24"/>
        </w:rPr>
      </w:pPr>
      <w:r>
        <w:rPr>
          <w:b/>
          <w:i/>
          <w:sz w:val="24"/>
          <w:szCs w:val="24"/>
        </w:rPr>
        <w:br w:type="page"/>
      </w:r>
    </w:p>
    <w:p w:rsidR="003E120F" w:rsidRDefault="003E120F" w:rsidP="00FA6458">
      <w:pPr>
        <w:pStyle w:val="ListParagraph"/>
        <w:spacing w:line="360" w:lineRule="auto"/>
        <w:ind w:left="1080"/>
        <w:jc w:val="both"/>
        <w:rPr>
          <w:b/>
          <w:i/>
          <w:sz w:val="24"/>
          <w:szCs w:val="24"/>
        </w:rPr>
      </w:pPr>
      <w:r>
        <w:rPr>
          <w:b/>
          <w:i/>
          <w:sz w:val="24"/>
          <w:szCs w:val="24"/>
        </w:rPr>
        <w:lastRenderedPageBreak/>
        <w:t>VISI SPRENDIMAI PRIIMTI BENDRU NUTARIMU</w:t>
      </w:r>
    </w:p>
    <w:p w:rsidR="0096744B" w:rsidRPr="003226A5" w:rsidRDefault="003E120F" w:rsidP="003226A5">
      <w:pPr>
        <w:pStyle w:val="ListParagraph"/>
        <w:numPr>
          <w:ilvl w:val="0"/>
          <w:numId w:val="46"/>
        </w:numPr>
        <w:spacing w:after="0" w:line="360" w:lineRule="auto"/>
        <w:jc w:val="both"/>
        <w:rPr>
          <w:sz w:val="24"/>
          <w:szCs w:val="24"/>
        </w:rPr>
      </w:pPr>
      <w:r w:rsidRPr="003226A5">
        <w:rPr>
          <w:b/>
          <w:sz w:val="24"/>
          <w:szCs w:val="24"/>
        </w:rPr>
        <w:t>SVARSTYTA</w:t>
      </w:r>
      <w:r w:rsidRPr="003226A5">
        <w:rPr>
          <w:sz w:val="24"/>
          <w:szCs w:val="24"/>
        </w:rPr>
        <w:t xml:space="preserve">: </w:t>
      </w:r>
      <w:r w:rsidR="008F4926" w:rsidRPr="003226A5">
        <w:rPr>
          <w:sz w:val="24"/>
          <w:szCs w:val="24"/>
        </w:rPr>
        <w:t>Darbotvarkės tvirtinimas</w:t>
      </w:r>
    </w:p>
    <w:p w:rsidR="0096744B" w:rsidRPr="003226A5" w:rsidRDefault="003E120F" w:rsidP="003226A5">
      <w:pPr>
        <w:pStyle w:val="ListParagraph"/>
        <w:spacing w:after="0" w:line="360" w:lineRule="auto"/>
        <w:ind w:left="709"/>
        <w:jc w:val="both"/>
        <w:rPr>
          <w:sz w:val="24"/>
          <w:szCs w:val="24"/>
        </w:rPr>
      </w:pPr>
      <w:r w:rsidRPr="003226A5">
        <w:rPr>
          <w:b/>
          <w:sz w:val="24"/>
          <w:szCs w:val="24"/>
        </w:rPr>
        <w:t>NUTARTA</w:t>
      </w:r>
      <w:r w:rsidRPr="003226A5">
        <w:rPr>
          <w:sz w:val="24"/>
          <w:szCs w:val="24"/>
        </w:rPr>
        <w:t xml:space="preserve">: </w:t>
      </w:r>
      <w:r w:rsidR="008F4926" w:rsidRPr="003226A5">
        <w:rPr>
          <w:sz w:val="24"/>
          <w:szCs w:val="24"/>
        </w:rPr>
        <w:t>Darbotvarkė patvirtinta</w:t>
      </w:r>
    </w:p>
    <w:p w:rsidR="003E120F" w:rsidRPr="003226A5" w:rsidRDefault="003E120F" w:rsidP="003226A5">
      <w:pPr>
        <w:pStyle w:val="ListParagraph"/>
        <w:numPr>
          <w:ilvl w:val="0"/>
          <w:numId w:val="46"/>
        </w:numPr>
        <w:spacing w:after="0" w:line="360" w:lineRule="auto"/>
        <w:jc w:val="both"/>
        <w:rPr>
          <w:sz w:val="24"/>
          <w:szCs w:val="24"/>
        </w:rPr>
      </w:pPr>
      <w:r w:rsidRPr="003226A5">
        <w:rPr>
          <w:b/>
          <w:sz w:val="24"/>
          <w:szCs w:val="24"/>
        </w:rPr>
        <w:t>SVARSTYTA:</w:t>
      </w:r>
      <w:r w:rsidRPr="003226A5">
        <w:rPr>
          <w:sz w:val="24"/>
          <w:szCs w:val="24"/>
        </w:rPr>
        <w:t xml:space="preserve"> </w:t>
      </w:r>
      <w:r w:rsidR="008F4926" w:rsidRPr="003226A5">
        <w:rPr>
          <w:sz w:val="24"/>
          <w:szCs w:val="24"/>
        </w:rPr>
        <w:t>SA FMF Gimtadienis</w:t>
      </w:r>
    </w:p>
    <w:p w:rsidR="00E36180" w:rsidRPr="003226A5" w:rsidRDefault="00B30278" w:rsidP="003226A5">
      <w:pPr>
        <w:pStyle w:val="ListParagraph"/>
        <w:spacing w:after="0" w:line="360" w:lineRule="auto"/>
        <w:ind w:left="709"/>
        <w:jc w:val="both"/>
        <w:rPr>
          <w:sz w:val="24"/>
          <w:szCs w:val="24"/>
        </w:rPr>
      </w:pPr>
      <w:r w:rsidRPr="003226A5">
        <w:rPr>
          <w:b/>
          <w:sz w:val="24"/>
          <w:szCs w:val="24"/>
        </w:rPr>
        <w:t>NUTARTA</w:t>
      </w:r>
      <w:r w:rsidR="003E120F" w:rsidRPr="003226A5">
        <w:rPr>
          <w:b/>
          <w:sz w:val="24"/>
          <w:szCs w:val="24"/>
        </w:rPr>
        <w:t>:</w:t>
      </w:r>
      <w:r w:rsidR="007F39AF" w:rsidRPr="003226A5">
        <w:rPr>
          <w:b/>
          <w:sz w:val="24"/>
          <w:szCs w:val="24"/>
        </w:rPr>
        <w:t xml:space="preserve"> </w:t>
      </w:r>
      <w:r w:rsidR="008F4926" w:rsidRPr="003226A5">
        <w:rPr>
          <w:sz w:val="24"/>
          <w:szCs w:val="24"/>
        </w:rPr>
        <w:t>Trečiadienį (09.09) per ilgąja pertrauką lauke prie „Coffee Hill“. Vyks sveikinimai, kedžių šokis (laimėtojas gaus prizą - šokių pakvietimą), daromas konkursas  FB – originaliausios nuotraukos autorius gaus 13 prezervatyvų ir ISIC nuolaidą. Reikia pranešti visiems kuratoriams, kad pirmakursiai paruoštų dovaną. Jonui reikia susiderint dėl muzikos. Dėl papuošimų – trečiadienį nuo 12h pradėt ruoštis. Nupirkti pieno, jei nerasim servetėlių atstovybėje, vienkartinių.</w:t>
      </w:r>
    </w:p>
    <w:p w:rsidR="008E3EB5" w:rsidRPr="003226A5" w:rsidRDefault="00E36180" w:rsidP="003226A5">
      <w:pPr>
        <w:pStyle w:val="ListParagraph"/>
        <w:numPr>
          <w:ilvl w:val="0"/>
          <w:numId w:val="46"/>
        </w:numPr>
        <w:spacing w:after="0" w:line="360" w:lineRule="auto"/>
        <w:jc w:val="both"/>
        <w:rPr>
          <w:sz w:val="24"/>
          <w:szCs w:val="24"/>
        </w:rPr>
      </w:pPr>
      <w:r w:rsidRPr="003226A5">
        <w:rPr>
          <w:b/>
          <w:sz w:val="24"/>
          <w:szCs w:val="24"/>
        </w:rPr>
        <w:t xml:space="preserve">SVARSTYTA: </w:t>
      </w:r>
      <w:r w:rsidR="008F4926" w:rsidRPr="003226A5">
        <w:rPr>
          <w:sz w:val="24"/>
          <w:szCs w:val="24"/>
        </w:rPr>
        <w:t>Gedimino dienos</w:t>
      </w:r>
    </w:p>
    <w:p w:rsidR="00B30278" w:rsidRPr="003226A5" w:rsidRDefault="00E36180" w:rsidP="003226A5">
      <w:pPr>
        <w:pStyle w:val="ListParagraph"/>
        <w:spacing w:after="0" w:line="360" w:lineRule="auto"/>
        <w:ind w:left="709"/>
        <w:jc w:val="both"/>
        <w:rPr>
          <w:sz w:val="24"/>
          <w:szCs w:val="24"/>
        </w:rPr>
      </w:pPr>
      <w:r w:rsidRPr="003226A5">
        <w:rPr>
          <w:b/>
          <w:sz w:val="24"/>
          <w:szCs w:val="24"/>
        </w:rPr>
        <w:t xml:space="preserve">NUTARTA: </w:t>
      </w:r>
      <w:r w:rsidR="008F4926" w:rsidRPr="003226A5">
        <w:rPr>
          <w:sz w:val="24"/>
          <w:szCs w:val="24"/>
        </w:rPr>
        <w:t>Už „Bazare“ vykstančią fakultetų veiklą atsakingas Evaldas Daškevičius, jis kontaktuoja su Dovile Rikliūte dėl vietos, daiktų. Kartosime nuotraukų darymą (reikės spausdintuvo ir laminatoriaus) kaip kas vyks paaiškins Aida Linai. Viena iš veiklų bus su flopiku pataikyti į kitus kabančius flopikus. Reikia dar idėjų</w:t>
      </w:r>
      <w:r w:rsidR="008F4926" w:rsidRPr="003226A5">
        <w:rPr>
          <w:sz w:val="24"/>
          <w:szCs w:val="24"/>
          <w:lang w:val="en-GB"/>
        </w:rPr>
        <w:t>!</w:t>
      </w:r>
    </w:p>
    <w:p w:rsidR="00B30278" w:rsidRPr="003226A5" w:rsidRDefault="00B30278" w:rsidP="003226A5">
      <w:pPr>
        <w:pStyle w:val="ListParagraph"/>
        <w:numPr>
          <w:ilvl w:val="0"/>
          <w:numId w:val="46"/>
        </w:numPr>
        <w:spacing w:after="0" w:line="360" w:lineRule="auto"/>
        <w:jc w:val="both"/>
        <w:rPr>
          <w:sz w:val="24"/>
          <w:szCs w:val="24"/>
        </w:rPr>
      </w:pPr>
      <w:r w:rsidRPr="003226A5">
        <w:rPr>
          <w:b/>
          <w:sz w:val="24"/>
          <w:szCs w:val="24"/>
        </w:rPr>
        <w:t>SVARSTYTA</w:t>
      </w:r>
      <w:r w:rsidRPr="003226A5">
        <w:rPr>
          <w:sz w:val="24"/>
          <w:szCs w:val="24"/>
        </w:rPr>
        <w:t xml:space="preserve">: </w:t>
      </w:r>
      <w:r w:rsidR="008F4926" w:rsidRPr="003226A5">
        <w:rPr>
          <w:sz w:val="24"/>
          <w:szCs w:val="24"/>
        </w:rPr>
        <w:t>Pirmakursių integracija</w:t>
      </w:r>
    </w:p>
    <w:p w:rsidR="00B30278" w:rsidRPr="003226A5" w:rsidRDefault="00B30278" w:rsidP="003226A5">
      <w:pPr>
        <w:pStyle w:val="ListParagraph"/>
        <w:spacing w:after="0" w:line="360" w:lineRule="auto"/>
        <w:ind w:left="709"/>
        <w:jc w:val="both"/>
        <w:rPr>
          <w:sz w:val="24"/>
          <w:szCs w:val="24"/>
        </w:rPr>
      </w:pPr>
      <w:r w:rsidRPr="003226A5">
        <w:rPr>
          <w:b/>
          <w:sz w:val="24"/>
          <w:szCs w:val="24"/>
        </w:rPr>
        <w:t>NUTARTA</w:t>
      </w:r>
      <w:r w:rsidRPr="003226A5">
        <w:rPr>
          <w:sz w:val="24"/>
          <w:szCs w:val="24"/>
        </w:rPr>
        <w:t xml:space="preserve">: </w:t>
      </w:r>
      <w:r w:rsidR="008F4926" w:rsidRPr="003226A5">
        <w:rPr>
          <w:sz w:val="24"/>
          <w:szCs w:val="24"/>
        </w:rPr>
        <w:t xml:space="preserve">Pirmasis susitikimas įvyks 09.10. </w:t>
      </w:r>
      <w:r w:rsidR="004D292B" w:rsidRPr="003226A5">
        <w:rPr>
          <w:sz w:val="24"/>
          <w:szCs w:val="24"/>
        </w:rPr>
        <w:t>Visi susirinks prie centrinio įėjimo, SA pasidės daiktus ir keliausime daryti vardų kryžiažodžio. Po jų, lauke arba FMF foje, Gerda praves susipažinimo ir komandos formavimo žaidimus. Antroji integracija vyks 09.15. Kiekvienas koordinatorius pristatys trumpai savo veiklą, prieš tai, kiekvienas pirmakursis ant lapelio surašys, kaip jis galvoja, ką veikia būtent tas komitetas. Trečioji integracija vyks kai nuspręsime, kurią dieną darysime visuotinius susirinkimus. Jo metu pristatysime „Triple Combo“. Pagelbės pirmakursiams – Simonas Liutika ir Monika Brazaitytė. Erika Venckutė SA FMF FB profilyje turi užslaptinti buvusių metų renginio nuotraukas.</w:t>
      </w:r>
    </w:p>
    <w:p w:rsidR="00B30278" w:rsidRPr="003226A5" w:rsidRDefault="00B30278" w:rsidP="003226A5">
      <w:pPr>
        <w:pStyle w:val="ListParagraph"/>
        <w:numPr>
          <w:ilvl w:val="0"/>
          <w:numId w:val="46"/>
        </w:numPr>
        <w:spacing w:after="0" w:line="360" w:lineRule="auto"/>
        <w:jc w:val="both"/>
        <w:rPr>
          <w:sz w:val="24"/>
          <w:szCs w:val="24"/>
        </w:rPr>
      </w:pPr>
      <w:r w:rsidRPr="003226A5">
        <w:rPr>
          <w:b/>
          <w:sz w:val="24"/>
          <w:szCs w:val="24"/>
        </w:rPr>
        <w:t>SVARSTYTA:</w:t>
      </w:r>
      <w:r w:rsidRPr="003226A5">
        <w:rPr>
          <w:sz w:val="24"/>
          <w:szCs w:val="24"/>
        </w:rPr>
        <w:t xml:space="preserve"> </w:t>
      </w:r>
      <w:r w:rsidR="004D292B" w:rsidRPr="003226A5">
        <w:rPr>
          <w:sz w:val="24"/>
          <w:szCs w:val="24"/>
        </w:rPr>
        <w:t>Ataskaitinė seniūnų konferencija</w:t>
      </w:r>
    </w:p>
    <w:p w:rsidR="00B30278" w:rsidRPr="003226A5" w:rsidRDefault="00B30278" w:rsidP="003226A5">
      <w:pPr>
        <w:pStyle w:val="ListParagraph"/>
        <w:spacing w:after="0" w:line="360" w:lineRule="auto"/>
        <w:ind w:left="709"/>
        <w:jc w:val="both"/>
        <w:rPr>
          <w:sz w:val="24"/>
          <w:szCs w:val="24"/>
        </w:rPr>
      </w:pPr>
      <w:r w:rsidRPr="003226A5">
        <w:rPr>
          <w:b/>
          <w:sz w:val="24"/>
          <w:szCs w:val="24"/>
        </w:rPr>
        <w:t xml:space="preserve">NUTARTA: </w:t>
      </w:r>
      <w:r w:rsidR="004D292B" w:rsidRPr="003226A5">
        <w:rPr>
          <w:sz w:val="24"/>
          <w:szCs w:val="24"/>
        </w:rPr>
        <w:t xml:space="preserve">Rugsėjo 29 dieną SA FMF konferencija. Lina Kuchalskytė suderina viską. Spalio 09 dieną – VGTU SA konferencija. </w:t>
      </w:r>
    </w:p>
    <w:p w:rsidR="00B30278" w:rsidRPr="003226A5" w:rsidRDefault="00B30278" w:rsidP="003226A5">
      <w:pPr>
        <w:pStyle w:val="ListParagraph"/>
        <w:numPr>
          <w:ilvl w:val="0"/>
          <w:numId w:val="46"/>
        </w:numPr>
        <w:spacing w:after="0" w:line="360" w:lineRule="auto"/>
        <w:jc w:val="both"/>
        <w:rPr>
          <w:sz w:val="24"/>
          <w:szCs w:val="24"/>
        </w:rPr>
      </w:pPr>
      <w:r w:rsidRPr="003226A5">
        <w:rPr>
          <w:b/>
          <w:sz w:val="24"/>
          <w:szCs w:val="24"/>
        </w:rPr>
        <w:t xml:space="preserve">SVARSTYTA: </w:t>
      </w:r>
      <w:r w:rsidR="004D292B" w:rsidRPr="003226A5">
        <w:rPr>
          <w:sz w:val="24"/>
          <w:szCs w:val="24"/>
        </w:rPr>
        <w:t>Krikštynos</w:t>
      </w:r>
    </w:p>
    <w:p w:rsidR="00B30278" w:rsidRPr="003226A5" w:rsidRDefault="00B30278" w:rsidP="003226A5">
      <w:pPr>
        <w:pStyle w:val="ListParagraph"/>
        <w:spacing w:after="0" w:line="360" w:lineRule="auto"/>
        <w:ind w:left="709"/>
        <w:jc w:val="both"/>
        <w:rPr>
          <w:sz w:val="24"/>
          <w:szCs w:val="24"/>
        </w:rPr>
      </w:pPr>
      <w:r w:rsidRPr="003226A5">
        <w:rPr>
          <w:b/>
          <w:sz w:val="24"/>
          <w:szCs w:val="24"/>
        </w:rPr>
        <w:lastRenderedPageBreak/>
        <w:t xml:space="preserve">NUTARTA: </w:t>
      </w:r>
      <w:r w:rsidR="004D292B" w:rsidRPr="003226A5">
        <w:rPr>
          <w:sz w:val="24"/>
          <w:szCs w:val="24"/>
        </w:rPr>
        <w:t>Šiemet 5 fakultetai darys krikštynas tą pačią dieną ir kartu „Lofte“ darys uždaromąjį vakarą. Mūsų krikštynos vyks spalio 22 dieną kartu su KIF, SF, MF ir AF arba AGAI. Sudaroma darbo grupė.</w:t>
      </w:r>
    </w:p>
    <w:p w:rsidR="00B30278" w:rsidRPr="003226A5" w:rsidRDefault="00B30278" w:rsidP="003226A5">
      <w:pPr>
        <w:pStyle w:val="ListParagraph"/>
        <w:numPr>
          <w:ilvl w:val="0"/>
          <w:numId w:val="46"/>
        </w:numPr>
        <w:spacing w:after="0"/>
      </w:pPr>
      <w:r w:rsidRPr="003226A5">
        <w:rPr>
          <w:b/>
          <w:sz w:val="24"/>
          <w:szCs w:val="24"/>
        </w:rPr>
        <w:t>SVARSTYTA</w:t>
      </w:r>
      <w:r w:rsidRPr="003226A5">
        <w:rPr>
          <w:sz w:val="24"/>
          <w:szCs w:val="24"/>
        </w:rPr>
        <w:t xml:space="preserve">: </w:t>
      </w:r>
      <w:r w:rsidR="004D292B">
        <w:t>Atstovybės patalpos, kraustymasis, tvarkymasis</w:t>
      </w:r>
    </w:p>
    <w:p w:rsidR="00B30278" w:rsidRPr="003226A5" w:rsidRDefault="00B30278" w:rsidP="003226A5">
      <w:pPr>
        <w:pStyle w:val="ListParagraph"/>
        <w:spacing w:after="0" w:line="360" w:lineRule="auto"/>
        <w:ind w:left="709"/>
        <w:jc w:val="both"/>
        <w:rPr>
          <w:sz w:val="24"/>
          <w:szCs w:val="24"/>
        </w:rPr>
      </w:pPr>
      <w:r w:rsidRPr="003226A5">
        <w:rPr>
          <w:b/>
          <w:sz w:val="24"/>
          <w:szCs w:val="24"/>
        </w:rPr>
        <w:t>NUTARTA</w:t>
      </w:r>
      <w:r w:rsidRPr="003226A5">
        <w:rPr>
          <w:sz w:val="24"/>
          <w:szCs w:val="24"/>
        </w:rPr>
        <w:t xml:space="preserve">: </w:t>
      </w:r>
      <w:r w:rsidR="004D292B" w:rsidRPr="003226A5">
        <w:rPr>
          <w:sz w:val="24"/>
          <w:szCs w:val="24"/>
        </w:rPr>
        <w:t xml:space="preserve">Jau pradėjo vykti </w:t>
      </w:r>
      <w:r w:rsidR="000D1BFE">
        <w:rPr>
          <w:sz w:val="24"/>
          <w:szCs w:val="24"/>
        </w:rPr>
        <w:t xml:space="preserve">kraustymaisi į naująjį pastatą. </w:t>
      </w:r>
      <w:r w:rsidR="004D292B" w:rsidRPr="003226A5">
        <w:rPr>
          <w:sz w:val="24"/>
          <w:szCs w:val="24"/>
        </w:rPr>
        <w:t xml:space="preserve">Ten galėtumėm apsigyventi po maždaug mėnesio laiko. Tai būtų laikinos, bet geresnės patalpos. </w:t>
      </w:r>
    </w:p>
    <w:p w:rsidR="00B30278" w:rsidRPr="003226A5" w:rsidRDefault="00B30278" w:rsidP="00DE361E">
      <w:pPr>
        <w:pStyle w:val="ListParagraph"/>
        <w:numPr>
          <w:ilvl w:val="0"/>
          <w:numId w:val="46"/>
        </w:numPr>
        <w:spacing w:after="0" w:line="360" w:lineRule="auto"/>
        <w:jc w:val="both"/>
        <w:rPr>
          <w:sz w:val="24"/>
          <w:szCs w:val="24"/>
        </w:rPr>
      </w:pPr>
      <w:r w:rsidRPr="003226A5">
        <w:rPr>
          <w:b/>
          <w:sz w:val="24"/>
          <w:szCs w:val="24"/>
        </w:rPr>
        <w:t xml:space="preserve">SVARSTYTA: </w:t>
      </w:r>
      <w:r w:rsidR="003226A5">
        <w:rPr>
          <w:sz w:val="24"/>
          <w:szCs w:val="24"/>
        </w:rPr>
        <w:t>Kiti klausimai</w:t>
      </w:r>
    </w:p>
    <w:p w:rsidR="00B30278" w:rsidRPr="003226A5" w:rsidRDefault="00B30278" w:rsidP="00DE361E">
      <w:pPr>
        <w:pStyle w:val="ListParagraph"/>
        <w:spacing w:after="0" w:line="360" w:lineRule="auto"/>
        <w:ind w:left="709"/>
        <w:jc w:val="both"/>
        <w:rPr>
          <w:sz w:val="24"/>
          <w:szCs w:val="24"/>
        </w:rPr>
      </w:pPr>
      <w:r w:rsidRPr="003226A5">
        <w:rPr>
          <w:b/>
          <w:sz w:val="24"/>
          <w:szCs w:val="24"/>
        </w:rPr>
        <w:t xml:space="preserve">NUTARTA: </w:t>
      </w:r>
      <w:r w:rsidR="003226A5">
        <w:rPr>
          <w:sz w:val="24"/>
          <w:szCs w:val="24"/>
        </w:rPr>
        <w:t>Simonui reikia idėjų plakatui, kuris kvies pirmakursius prisijungti prie SA veiklos. Miglės idėja – daryti du skirtingus plakatus (vienas merginoms, kitas vaikinams) ir pritempti prie LOL‘o žaidimo. Monikos idėja – Kornelija ant vienaragio su katinu ant galvos.</w:t>
      </w:r>
    </w:p>
    <w:p w:rsidR="00B30278" w:rsidRDefault="00B30278">
      <w:pPr>
        <w:suppressAutoHyphens w:val="0"/>
        <w:rPr>
          <w:rFonts w:ascii="Calibri" w:eastAsia="Calibri" w:hAnsi="Calibri" w:cs="Calibri"/>
          <w:b/>
          <w:sz w:val="24"/>
          <w:szCs w:val="24"/>
        </w:rPr>
      </w:pPr>
      <w:r>
        <w:rPr>
          <w:b/>
          <w:sz w:val="24"/>
          <w:szCs w:val="24"/>
        </w:rPr>
        <w:br w:type="page"/>
      </w:r>
    </w:p>
    <w:p w:rsidR="00B30278" w:rsidRDefault="00B30278" w:rsidP="00B30278">
      <w:pPr>
        <w:pStyle w:val="ListParagraph"/>
        <w:spacing w:after="0" w:line="360" w:lineRule="auto"/>
        <w:jc w:val="both"/>
        <w:rPr>
          <w:b/>
          <w:sz w:val="24"/>
          <w:szCs w:val="24"/>
        </w:rPr>
      </w:pPr>
    </w:p>
    <w:p w:rsidR="007F7A28" w:rsidRPr="00456245" w:rsidRDefault="007F7A28" w:rsidP="00403AA4">
      <w:pPr>
        <w:ind w:left="720"/>
        <w:jc w:val="both"/>
        <w:rPr>
          <w:b/>
          <w:sz w:val="24"/>
          <w:szCs w:val="24"/>
        </w:rPr>
      </w:pPr>
      <w:r w:rsidRPr="00456245">
        <w:rPr>
          <w:b/>
          <w:sz w:val="24"/>
          <w:szCs w:val="24"/>
        </w:rPr>
        <w:t>PRIEDAS nr. 1</w:t>
      </w:r>
    </w:p>
    <w:p w:rsidR="007F7A28" w:rsidRDefault="00B035A5" w:rsidP="00FA6458">
      <w:pPr>
        <w:pStyle w:val="ListParagraph"/>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VGTU SA FMF </w:t>
      </w:r>
      <w:r w:rsidR="00BC5591">
        <w:rPr>
          <w:rFonts w:ascii="Times New Roman" w:hAnsi="Times New Roman" w:cs="Times New Roman"/>
          <w:b/>
          <w:sz w:val="24"/>
          <w:szCs w:val="24"/>
        </w:rPr>
        <w:t>susirinkimo dalyvių sąrašas</w:t>
      </w:r>
    </w:p>
    <w:p w:rsidR="003226A5" w:rsidRPr="003226A5" w:rsidRDefault="003226A5" w:rsidP="00DE361E">
      <w:pPr>
        <w:pStyle w:val="ListParagraph"/>
        <w:numPr>
          <w:ilvl w:val="0"/>
          <w:numId w:val="48"/>
        </w:numPr>
        <w:spacing w:after="0"/>
        <w:jc w:val="both"/>
        <w:rPr>
          <w:b/>
          <w:sz w:val="24"/>
          <w:szCs w:val="24"/>
        </w:rPr>
      </w:pPr>
      <w:r>
        <w:rPr>
          <w:sz w:val="24"/>
          <w:szCs w:val="24"/>
        </w:rPr>
        <w:t>Kornelija Šneiderytė VGTU SA FMF Pirmininkė</w:t>
      </w:r>
    </w:p>
    <w:p w:rsidR="003226A5" w:rsidRPr="003226A5" w:rsidRDefault="003226A5" w:rsidP="00DE361E">
      <w:pPr>
        <w:pStyle w:val="ListParagraph"/>
        <w:numPr>
          <w:ilvl w:val="0"/>
          <w:numId w:val="48"/>
        </w:numPr>
        <w:spacing w:after="0"/>
        <w:jc w:val="both"/>
        <w:rPr>
          <w:b/>
          <w:sz w:val="24"/>
          <w:szCs w:val="24"/>
        </w:rPr>
      </w:pPr>
      <w:r>
        <w:rPr>
          <w:sz w:val="24"/>
          <w:szCs w:val="24"/>
        </w:rPr>
        <w:t>Monika Kvieskaitė VGTU SA FMF Kuratorių koordinatorė</w:t>
      </w:r>
    </w:p>
    <w:p w:rsidR="003226A5" w:rsidRPr="003226A5" w:rsidRDefault="003226A5" w:rsidP="00DE361E">
      <w:pPr>
        <w:pStyle w:val="ListParagraph"/>
        <w:numPr>
          <w:ilvl w:val="0"/>
          <w:numId w:val="48"/>
        </w:numPr>
        <w:spacing w:after="0"/>
        <w:jc w:val="both"/>
        <w:rPr>
          <w:b/>
          <w:sz w:val="24"/>
          <w:szCs w:val="24"/>
        </w:rPr>
      </w:pPr>
      <w:r>
        <w:rPr>
          <w:sz w:val="24"/>
          <w:szCs w:val="24"/>
        </w:rPr>
        <w:t>Lina Kuchalskytė VGTU SA FMF Seniūnų koordinatorė</w:t>
      </w:r>
    </w:p>
    <w:p w:rsidR="003226A5" w:rsidRPr="003226A5" w:rsidRDefault="003226A5" w:rsidP="00DE361E">
      <w:pPr>
        <w:pStyle w:val="ListParagraph"/>
        <w:numPr>
          <w:ilvl w:val="0"/>
          <w:numId w:val="48"/>
        </w:numPr>
        <w:spacing w:after="0"/>
        <w:jc w:val="both"/>
        <w:rPr>
          <w:b/>
          <w:sz w:val="24"/>
          <w:szCs w:val="24"/>
        </w:rPr>
      </w:pPr>
      <w:r>
        <w:rPr>
          <w:sz w:val="24"/>
          <w:szCs w:val="24"/>
        </w:rPr>
        <w:t>Imantė Šarlauskaitė VGTU SA FMF SARK koordinatorė</w:t>
      </w:r>
    </w:p>
    <w:p w:rsidR="003226A5" w:rsidRPr="003226A5" w:rsidRDefault="003226A5" w:rsidP="00DE361E">
      <w:pPr>
        <w:pStyle w:val="ListParagraph"/>
        <w:numPr>
          <w:ilvl w:val="0"/>
          <w:numId w:val="48"/>
        </w:numPr>
        <w:spacing w:after="0"/>
        <w:jc w:val="both"/>
        <w:rPr>
          <w:b/>
          <w:sz w:val="24"/>
          <w:szCs w:val="24"/>
        </w:rPr>
      </w:pPr>
      <w:r>
        <w:rPr>
          <w:sz w:val="24"/>
          <w:szCs w:val="24"/>
        </w:rPr>
        <w:t>Miglė Kalvinskaitė</w:t>
      </w:r>
    </w:p>
    <w:p w:rsidR="003226A5" w:rsidRPr="003226A5" w:rsidRDefault="003226A5" w:rsidP="00DE361E">
      <w:pPr>
        <w:pStyle w:val="ListParagraph"/>
        <w:numPr>
          <w:ilvl w:val="0"/>
          <w:numId w:val="48"/>
        </w:numPr>
        <w:spacing w:after="0"/>
        <w:jc w:val="both"/>
        <w:rPr>
          <w:b/>
          <w:sz w:val="24"/>
          <w:szCs w:val="24"/>
        </w:rPr>
      </w:pPr>
      <w:r>
        <w:rPr>
          <w:sz w:val="24"/>
          <w:szCs w:val="24"/>
        </w:rPr>
        <w:t>Neringa Kretkovskytė</w:t>
      </w:r>
    </w:p>
    <w:p w:rsidR="003226A5" w:rsidRPr="003226A5" w:rsidRDefault="003226A5" w:rsidP="00DE361E">
      <w:pPr>
        <w:pStyle w:val="ListParagraph"/>
        <w:numPr>
          <w:ilvl w:val="0"/>
          <w:numId w:val="48"/>
        </w:numPr>
        <w:spacing w:after="0"/>
        <w:jc w:val="both"/>
        <w:rPr>
          <w:b/>
          <w:sz w:val="24"/>
          <w:szCs w:val="24"/>
        </w:rPr>
      </w:pPr>
      <w:r>
        <w:rPr>
          <w:sz w:val="24"/>
          <w:szCs w:val="24"/>
        </w:rPr>
        <w:t>Alisa Januškevič VGTU SA FMF Vice</w:t>
      </w:r>
    </w:p>
    <w:p w:rsidR="003226A5" w:rsidRPr="003226A5" w:rsidRDefault="003226A5" w:rsidP="00DE361E">
      <w:pPr>
        <w:pStyle w:val="ListParagraph"/>
        <w:numPr>
          <w:ilvl w:val="0"/>
          <w:numId w:val="48"/>
        </w:numPr>
        <w:spacing w:after="0"/>
        <w:jc w:val="both"/>
        <w:rPr>
          <w:b/>
          <w:sz w:val="24"/>
          <w:szCs w:val="24"/>
        </w:rPr>
      </w:pPr>
      <w:r>
        <w:rPr>
          <w:sz w:val="24"/>
          <w:szCs w:val="24"/>
        </w:rPr>
        <w:t>Tomas Klebonas</w:t>
      </w:r>
    </w:p>
    <w:p w:rsidR="003226A5" w:rsidRPr="003226A5" w:rsidRDefault="003226A5" w:rsidP="00DE361E">
      <w:pPr>
        <w:pStyle w:val="ListParagraph"/>
        <w:numPr>
          <w:ilvl w:val="0"/>
          <w:numId w:val="48"/>
        </w:numPr>
        <w:spacing w:after="0"/>
        <w:jc w:val="both"/>
        <w:rPr>
          <w:b/>
          <w:sz w:val="24"/>
          <w:szCs w:val="24"/>
        </w:rPr>
      </w:pPr>
      <w:r>
        <w:rPr>
          <w:sz w:val="24"/>
          <w:szCs w:val="24"/>
        </w:rPr>
        <w:t>Monika Brazaitytė</w:t>
      </w:r>
    </w:p>
    <w:p w:rsidR="003226A5" w:rsidRPr="003226A5" w:rsidRDefault="003226A5" w:rsidP="00DE361E">
      <w:pPr>
        <w:pStyle w:val="ListParagraph"/>
        <w:numPr>
          <w:ilvl w:val="0"/>
          <w:numId w:val="48"/>
        </w:numPr>
        <w:spacing w:after="0"/>
        <w:jc w:val="both"/>
        <w:rPr>
          <w:b/>
          <w:sz w:val="24"/>
          <w:szCs w:val="24"/>
        </w:rPr>
      </w:pPr>
      <w:r>
        <w:rPr>
          <w:sz w:val="24"/>
          <w:szCs w:val="24"/>
        </w:rPr>
        <w:t>Simonas Liutika</w:t>
      </w:r>
    </w:p>
    <w:p w:rsidR="003226A5" w:rsidRPr="003226A5" w:rsidRDefault="003226A5" w:rsidP="00DE361E">
      <w:pPr>
        <w:pStyle w:val="ListParagraph"/>
        <w:numPr>
          <w:ilvl w:val="0"/>
          <w:numId w:val="48"/>
        </w:numPr>
        <w:spacing w:after="0"/>
        <w:jc w:val="both"/>
        <w:rPr>
          <w:b/>
          <w:sz w:val="24"/>
          <w:szCs w:val="24"/>
        </w:rPr>
      </w:pPr>
      <w:r>
        <w:rPr>
          <w:sz w:val="24"/>
          <w:szCs w:val="24"/>
        </w:rPr>
        <w:t>Erika Venckutė VGTU SA FMF RsV koordinatorė</w:t>
      </w:r>
    </w:p>
    <w:p w:rsidR="003226A5" w:rsidRPr="003226A5" w:rsidRDefault="003226A5" w:rsidP="00DE361E">
      <w:pPr>
        <w:pStyle w:val="ListParagraph"/>
        <w:numPr>
          <w:ilvl w:val="0"/>
          <w:numId w:val="48"/>
        </w:numPr>
        <w:spacing w:after="0"/>
        <w:jc w:val="both"/>
        <w:rPr>
          <w:b/>
          <w:sz w:val="24"/>
          <w:szCs w:val="24"/>
        </w:rPr>
      </w:pPr>
      <w:r>
        <w:rPr>
          <w:sz w:val="24"/>
          <w:szCs w:val="24"/>
        </w:rPr>
        <w:t>Renata Klimiato</w:t>
      </w:r>
    </w:p>
    <w:p w:rsidR="003226A5" w:rsidRPr="003226A5" w:rsidRDefault="003226A5" w:rsidP="00DE361E">
      <w:pPr>
        <w:pStyle w:val="ListParagraph"/>
        <w:numPr>
          <w:ilvl w:val="0"/>
          <w:numId w:val="48"/>
        </w:numPr>
        <w:spacing w:after="0"/>
        <w:jc w:val="both"/>
        <w:rPr>
          <w:b/>
          <w:sz w:val="24"/>
          <w:szCs w:val="24"/>
        </w:rPr>
      </w:pPr>
      <w:r>
        <w:rPr>
          <w:sz w:val="24"/>
          <w:szCs w:val="24"/>
        </w:rPr>
        <w:t>Gerda Matulaitytė VGTU SA FMF HR</w:t>
      </w:r>
    </w:p>
    <w:p w:rsidR="003226A5" w:rsidRPr="00DE361E" w:rsidRDefault="00DE361E" w:rsidP="00DE361E">
      <w:pPr>
        <w:pStyle w:val="ListParagraph"/>
        <w:numPr>
          <w:ilvl w:val="0"/>
          <w:numId w:val="48"/>
        </w:numPr>
        <w:spacing w:after="0"/>
        <w:jc w:val="both"/>
        <w:rPr>
          <w:b/>
          <w:sz w:val="24"/>
          <w:szCs w:val="24"/>
        </w:rPr>
      </w:pPr>
      <w:r>
        <w:rPr>
          <w:sz w:val="24"/>
          <w:szCs w:val="24"/>
        </w:rPr>
        <w:t>Ovidijus Balkauskas</w:t>
      </w:r>
    </w:p>
    <w:p w:rsidR="00DE361E" w:rsidRPr="00DE361E" w:rsidRDefault="00DE361E" w:rsidP="00DE361E">
      <w:pPr>
        <w:pStyle w:val="ListParagraph"/>
        <w:numPr>
          <w:ilvl w:val="0"/>
          <w:numId w:val="48"/>
        </w:numPr>
        <w:spacing w:after="0"/>
        <w:jc w:val="both"/>
        <w:rPr>
          <w:b/>
          <w:sz w:val="24"/>
          <w:szCs w:val="24"/>
        </w:rPr>
      </w:pPr>
      <w:r>
        <w:rPr>
          <w:sz w:val="24"/>
          <w:szCs w:val="24"/>
        </w:rPr>
        <w:t>Evaldas Daškevičius VGTU SA FMF Rinkodaros koordinatorius</w:t>
      </w:r>
    </w:p>
    <w:p w:rsidR="00DE361E" w:rsidRDefault="00DE361E" w:rsidP="00DE361E">
      <w:pPr>
        <w:pStyle w:val="ListParagraph"/>
        <w:numPr>
          <w:ilvl w:val="0"/>
          <w:numId w:val="48"/>
        </w:numPr>
        <w:spacing w:after="0"/>
        <w:jc w:val="both"/>
        <w:rPr>
          <w:sz w:val="24"/>
          <w:szCs w:val="24"/>
        </w:rPr>
      </w:pPr>
      <w:r>
        <w:rPr>
          <w:sz w:val="24"/>
          <w:szCs w:val="24"/>
        </w:rPr>
        <w:t>Andrius Sakalauskas</w:t>
      </w:r>
    </w:p>
    <w:p w:rsidR="00DE361E" w:rsidRDefault="00DE361E">
      <w:pPr>
        <w:suppressAutoHyphens w:val="0"/>
        <w:rPr>
          <w:rFonts w:ascii="Calibri" w:eastAsia="Calibri" w:hAnsi="Calibri" w:cs="Calibri"/>
          <w:sz w:val="24"/>
          <w:szCs w:val="24"/>
        </w:rPr>
      </w:pPr>
      <w:r>
        <w:rPr>
          <w:sz w:val="24"/>
          <w:szCs w:val="24"/>
        </w:rPr>
        <w:br w:type="page"/>
      </w:r>
    </w:p>
    <w:p w:rsidR="00DE361E" w:rsidRDefault="00DE361E" w:rsidP="00DE361E">
      <w:pPr>
        <w:pStyle w:val="ListParagraph"/>
        <w:ind w:left="1080"/>
        <w:jc w:val="both"/>
        <w:rPr>
          <w:b/>
          <w:sz w:val="24"/>
          <w:szCs w:val="24"/>
        </w:rPr>
      </w:pPr>
    </w:p>
    <w:p w:rsidR="00DE361E" w:rsidRPr="00456245" w:rsidRDefault="00DE361E" w:rsidP="00DE361E">
      <w:pPr>
        <w:ind w:left="720"/>
        <w:jc w:val="both"/>
        <w:rPr>
          <w:b/>
          <w:sz w:val="24"/>
          <w:szCs w:val="24"/>
        </w:rPr>
      </w:pPr>
      <w:r w:rsidRPr="00456245">
        <w:rPr>
          <w:b/>
          <w:sz w:val="24"/>
          <w:szCs w:val="24"/>
        </w:rPr>
        <w:t xml:space="preserve">PRIEDAS nr. </w:t>
      </w:r>
      <w:r>
        <w:rPr>
          <w:b/>
          <w:sz w:val="24"/>
          <w:szCs w:val="24"/>
        </w:rPr>
        <w:t>2</w:t>
      </w:r>
    </w:p>
    <w:p w:rsidR="00DE361E" w:rsidRDefault="00DE361E" w:rsidP="00DE361E">
      <w:pPr>
        <w:pStyle w:val="ListParagraph"/>
        <w:spacing w:line="240" w:lineRule="auto"/>
        <w:jc w:val="both"/>
        <w:rPr>
          <w:rFonts w:ascii="Times New Roman" w:hAnsi="Times New Roman" w:cs="Times New Roman"/>
          <w:b/>
          <w:sz w:val="24"/>
          <w:szCs w:val="24"/>
        </w:rPr>
      </w:pPr>
      <w:r>
        <w:rPr>
          <w:rFonts w:ascii="Times New Roman" w:hAnsi="Times New Roman" w:cs="Times New Roman"/>
          <w:b/>
          <w:sz w:val="24"/>
          <w:szCs w:val="24"/>
        </w:rPr>
        <w:t>VGTU SA FMF krikštynų daro grupės sąrašas</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Kornelija Šneiderytė</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Monika Kvieskaitė</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Lina Kuchalskytė</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Imantė Šarlauskaitė</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Alisa Januškevič</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Tomas Klebonas</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Monika Brazaitytė</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Evaldas Daškevičius</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Andrius Sakalauskas</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Erika Venckutė</w:t>
      </w:r>
    </w:p>
    <w:p w:rsid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Simonas Liutika</w:t>
      </w:r>
    </w:p>
    <w:p w:rsidR="00DE361E" w:rsidRPr="00DE361E" w:rsidRDefault="00DE361E" w:rsidP="00DE361E">
      <w:pPr>
        <w:pStyle w:val="ListParagraph"/>
        <w:numPr>
          <w:ilvl w:val="0"/>
          <w:numId w:val="4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Gerda Matulaitytė</w:t>
      </w:r>
    </w:p>
    <w:p w:rsidR="00DE361E" w:rsidRPr="003226A5" w:rsidRDefault="00DE361E" w:rsidP="00DE361E">
      <w:pPr>
        <w:pStyle w:val="ListParagraph"/>
        <w:ind w:left="1080"/>
        <w:jc w:val="both"/>
        <w:rPr>
          <w:b/>
          <w:sz w:val="24"/>
          <w:szCs w:val="24"/>
        </w:rPr>
      </w:pPr>
    </w:p>
    <w:p w:rsidR="00E42C50" w:rsidRDefault="00E42C50" w:rsidP="00FA6458">
      <w:pPr>
        <w:pStyle w:val="ListParagraph"/>
        <w:spacing w:line="240" w:lineRule="auto"/>
        <w:jc w:val="both"/>
        <w:rPr>
          <w:rFonts w:ascii="Times New Roman" w:hAnsi="Times New Roman" w:cs="Times New Roman"/>
          <w:b/>
          <w:sz w:val="24"/>
          <w:szCs w:val="24"/>
        </w:rPr>
      </w:pPr>
    </w:p>
    <w:p w:rsidR="00BF4E15" w:rsidRPr="00B035A5" w:rsidRDefault="00BF4E15" w:rsidP="00403AA4">
      <w:pPr>
        <w:pStyle w:val="ListParagraph"/>
        <w:spacing w:after="0" w:line="240" w:lineRule="auto"/>
        <w:ind w:left="1080"/>
        <w:jc w:val="both"/>
        <w:rPr>
          <w:rFonts w:ascii="Times New Roman" w:hAnsi="Times New Roman" w:cs="Times New Roman"/>
          <w:sz w:val="24"/>
          <w:szCs w:val="24"/>
        </w:rPr>
      </w:pPr>
    </w:p>
    <w:sectPr w:rsidR="00BF4E15" w:rsidRPr="00B035A5" w:rsidSect="00662CBE">
      <w:headerReference w:type="default" r:id="rId8"/>
      <w:footerReference w:type="default" r:id="rId9"/>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5A8F" w:rsidRDefault="00C35A8F">
      <w:r>
        <w:separator/>
      </w:r>
    </w:p>
  </w:endnote>
  <w:endnote w:type="continuationSeparator" w:id="0">
    <w:p w:rsidR="00C35A8F" w:rsidRDefault="00C35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panose1 w:val="05010000000000000000"/>
    <w:charset w:val="00"/>
    <w:family w:val="auto"/>
    <w:pitch w:val="variable"/>
    <w:sig w:usb0="800000AF" w:usb1="1001ECEA"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altName w:val="Times New Roman"/>
    <w:charset w:val="01"/>
    <w:family w:val="auto"/>
    <w:pitch w:val="variable"/>
  </w:font>
  <w:font w:name="TimesLT">
    <w:altName w:val="Times New Roman"/>
    <w:charset w:val="00"/>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3D23EA" w:rsidP="00F475A0">
    <w:pPr>
      <w:pStyle w:val="Footer"/>
      <w:pBdr>
        <w:bottom w:val="single" w:sz="4" w:space="1" w:color="000000"/>
      </w:pBdr>
    </w:pPr>
  </w:p>
  <w:p w:rsidR="003D23EA" w:rsidRDefault="003D23EA">
    <w:pPr>
      <w:pStyle w:val="Footer"/>
      <w:tabs>
        <w:tab w:val="clear" w:pos="4153"/>
        <w:tab w:val="clear" w:pos="8306"/>
      </w:tabs>
      <w:jc w:val="both"/>
    </w:pPr>
  </w:p>
  <w:p w:rsidR="003D23EA" w:rsidRDefault="003D23EA">
    <w:pPr>
      <w:pStyle w:val="Footer"/>
      <w:tabs>
        <w:tab w:val="clear" w:pos="4153"/>
        <w:tab w:val="clear" w:pos="8306"/>
      </w:tabs>
      <w:jc w:val="both"/>
      <w:rPr>
        <w:sz w:val="22"/>
        <w:szCs w:val="22"/>
      </w:rPr>
    </w:pPr>
    <w:r w:rsidRPr="00346CBF">
      <w:rPr>
        <w:sz w:val="22"/>
        <w:szCs w:val="22"/>
      </w:rPr>
      <w:t>Posėdžio pirmininkas:</w:t>
    </w:r>
    <w:r w:rsidRPr="00346CBF">
      <w:rPr>
        <w:sz w:val="22"/>
        <w:szCs w:val="22"/>
      </w:rPr>
      <w:tab/>
    </w:r>
    <w:r w:rsidR="008F4926">
      <w:rPr>
        <w:sz w:val="22"/>
        <w:szCs w:val="22"/>
      </w:rPr>
      <w:t>Kornelija Šneiderytė</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p>
  <w:p w:rsidR="000C0BDB" w:rsidRPr="00346CBF" w:rsidRDefault="000C0BDB">
    <w:pPr>
      <w:pStyle w:val="Footer"/>
      <w:tabs>
        <w:tab w:val="clear" w:pos="4153"/>
        <w:tab w:val="clear" w:pos="8306"/>
      </w:tabs>
      <w:jc w:val="both"/>
      <w:rPr>
        <w:sz w:val="22"/>
        <w:szCs w:val="22"/>
      </w:rPr>
    </w:pPr>
  </w:p>
  <w:p w:rsidR="003D23EA" w:rsidRPr="00346CBF" w:rsidRDefault="003D23EA">
    <w:pPr>
      <w:pStyle w:val="Footer"/>
      <w:tabs>
        <w:tab w:val="clear" w:pos="4153"/>
        <w:tab w:val="clear" w:pos="8306"/>
      </w:tabs>
      <w:jc w:val="both"/>
      <w:rPr>
        <w:sz w:val="22"/>
        <w:szCs w:val="22"/>
      </w:rPr>
    </w:pPr>
    <w:r w:rsidRPr="00346CBF">
      <w:rPr>
        <w:sz w:val="22"/>
        <w:szCs w:val="22"/>
      </w:rPr>
      <w:t>Posėdžio sekretorius:</w:t>
    </w:r>
    <w:r w:rsidR="008F4926">
      <w:rPr>
        <w:sz w:val="22"/>
        <w:szCs w:val="22"/>
      </w:rPr>
      <w:t xml:space="preserve"> Erika Venckutė</w:t>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r w:rsidRPr="00346CBF">
      <w:rPr>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5A8F" w:rsidRDefault="00C35A8F">
      <w:r>
        <w:separator/>
      </w:r>
    </w:p>
  </w:footnote>
  <w:footnote w:type="continuationSeparator" w:id="0">
    <w:p w:rsidR="00C35A8F" w:rsidRDefault="00C35A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503946" w:rsidP="00346CBF">
    <w:pPr>
      <w:pStyle w:val="Header"/>
      <w:jc w:val="center"/>
      <w:rPr>
        <w:color w:val="000080"/>
        <w:sz w:val="24"/>
        <w:szCs w:val="24"/>
      </w:rPr>
    </w:pPr>
    <w:r>
      <w:rPr>
        <w:noProof/>
        <w:sz w:val="24"/>
        <w:szCs w:val="24"/>
        <w:lang w:eastAsia="lt-LT"/>
      </w:rPr>
      <w:drawing>
        <wp:inline distT="0" distB="0" distL="0" distR="0">
          <wp:extent cx="2042795" cy="866775"/>
          <wp:effectExtent l="0" t="0" r="0"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2795" cy="866775"/>
                  </a:xfrm>
                  <a:prstGeom prst="rect">
                    <a:avLst/>
                  </a:prstGeom>
                  <a:noFill/>
                  <a:ln>
                    <a:noFill/>
                  </a:ln>
                </pic:spPr>
              </pic:pic>
            </a:graphicData>
          </a:graphic>
        </wp:inline>
      </w:drawing>
    </w:r>
  </w:p>
  <w:p w:rsidR="003D23EA" w:rsidRDefault="003D23EA">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225"/>
        </w:tabs>
        <w:ind w:left="1353"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0282D06"/>
    <w:multiLevelType w:val="hybridMultilevel"/>
    <w:tmpl w:val="1CB6E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C80197"/>
    <w:multiLevelType w:val="hybridMultilevel"/>
    <w:tmpl w:val="5074D5CC"/>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0D34380E"/>
    <w:multiLevelType w:val="hybridMultilevel"/>
    <w:tmpl w:val="7AB27F8C"/>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9" w15:restartNumberingAfterBreak="0">
    <w:nsid w:val="0D85674C"/>
    <w:multiLevelType w:val="hybridMultilevel"/>
    <w:tmpl w:val="2D706BF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0ED82248"/>
    <w:multiLevelType w:val="hybridMultilevel"/>
    <w:tmpl w:val="D836435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14105C51"/>
    <w:multiLevelType w:val="hybridMultilevel"/>
    <w:tmpl w:val="34728904"/>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2" w15:restartNumberingAfterBreak="0">
    <w:nsid w:val="15C72CD1"/>
    <w:multiLevelType w:val="hybridMultilevel"/>
    <w:tmpl w:val="28DE193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3" w15:restartNumberingAfterBreak="0">
    <w:nsid w:val="161F5CF1"/>
    <w:multiLevelType w:val="hybridMultilevel"/>
    <w:tmpl w:val="CA4EB616"/>
    <w:lvl w:ilvl="0" w:tplc="F9749424">
      <w:start w:val="1"/>
      <w:numFmt w:val="lowerLetter"/>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16236DDD"/>
    <w:multiLevelType w:val="hybridMultilevel"/>
    <w:tmpl w:val="9D86B036"/>
    <w:lvl w:ilvl="0" w:tplc="2AD6DB74">
      <w:start w:val="1"/>
      <w:numFmt w:val="lowerLetter"/>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5" w15:restartNumberingAfterBreak="0">
    <w:nsid w:val="17611F72"/>
    <w:multiLevelType w:val="hybridMultilevel"/>
    <w:tmpl w:val="1B920808"/>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6" w15:restartNumberingAfterBreak="0">
    <w:nsid w:val="1A7D6872"/>
    <w:multiLevelType w:val="hybridMultilevel"/>
    <w:tmpl w:val="6D10947A"/>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7" w15:restartNumberingAfterBreak="0">
    <w:nsid w:val="1BC33E0F"/>
    <w:multiLevelType w:val="hybridMultilevel"/>
    <w:tmpl w:val="A204EAA4"/>
    <w:lvl w:ilvl="0" w:tplc="F9749424">
      <w:start w:val="1"/>
      <w:numFmt w:val="lowerLetter"/>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8" w15:restartNumberingAfterBreak="0">
    <w:nsid w:val="23B76EA8"/>
    <w:multiLevelType w:val="hybridMultilevel"/>
    <w:tmpl w:val="F688535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9" w15:restartNumberingAfterBreak="0">
    <w:nsid w:val="26E6769E"/>
    <w:multiLevelType w:val="hybridMultilevel"/>
    <w:tmpl w:val="1C204A3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27517B88"/>
    <w:multiLevelType w:val="hybridMultilevel"/>
    <w:tmpl w:val="BC7A0FA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1" w15:restartNumberingAfterBreak="0">
    <w:nsid w:val="2AB468D3"/>
    <w:multiLevelType w:val="hybridMultilevel"/>
    <w:tmpl w:val="6C963BF4"/>
    <w:lvl w:ilvl="0" w:tplc="B25026D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2" w15:restartNumberingAfterBreak="0">
    <w:nsid w:val="3CA706F7"/>
    <w:multiLevelType w:val="hybridMultilevel"/>
    <w:tmpl w:val="61381066"/>
    <w:lvl w:ilvl="0" w:tplc="0427000F">
      <w:start w:val="1"/>
      <w:numFmt w:val="decimal"/>
      <w:lvlText w:val="%1."/>
      <w:lvlJc w:val="left"/>
      <w:pPr>
        <w:ind w:left="1440" w:hanging="360"/>
      </w:pPr>
    </w:lvl>
    <w:lvl w:ilvl="1" w:tplc="04270019">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3" w15:restartNumberingAfterBreak="0">
    <w:nsid w:val="3D6217B6"/>
    <w:multiLevelType w:val="hybridMultilevel"/>
    <w:tmpl w:val="AC56DACA"/>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3DCB5C0B"/>
    <w:multiLevelType w:val="hybridMultilevel"/>
    <w:tmpl w:val="CCB25026"/>
    <w:lvl w:ilvl="0" w:tplc="04270001">
      <w:start w:val="1"/>
      <w:numFmt w:val="bullet"/>
      <w:lvlText w:val=""/>
      <w:lvlJc w:val="left"/>
      <w:pPr>
        <w:ind w:left="1505" w:hanging="360"/>
      </w:pPr>
      <w:rPr>
        <w:rFonts w:ascii="Symbol" w:hAnsi="Symbol" w:hint="default"/>
      </w:rPr>
    </w:lvl>
    <w:lvl w:ilvl="1" w:tplc="04270003" w:tentative="1">
      <w:start w:val="1"/>
      <w:numFmt w:val="bullet"/>
      <w:lvlText w:val="o"/>
      <w:lvlJc w:val="left"/>
      <w:pPr>
        <w:ind w:left="2225" w:hanging="360"/>
      </w:pPr>
      <w:rPr>
        <w:rFonts w:ascii="Courier New" w:hAnsi="Courier New" w:cs="Courier New" w:hint="default"/>
      </w:rPr>
    </w:lvl>
    <w:lvl w:ilvl="2" w:tplc="04270005" w:tentative="1">
      <w:start w:val="1"/>
      <w:numFmt w:val="bullet"/>
      <w:lvlText w:val=""/>
      <w:lvlJc w:val="left"/>
      <w:pPr>
        <w:ind w:left="2945" w:hanging="360"/>
      </w:pPr>
      <w:rPr>
        <w:rFonts w:ascii="Wingdings" w:hAnsi="Wingdings" w:hint="default"/>
      </w:rPr>
    </w:lvl>
    <w:lvl w:ilvl="3" w:tplc="04270001" w:tentative="1">
      <w:start w:val="1"/>
      <w:numFmt w:val="bullet"/>
      <w:lvlText w:val=""/>
      <w:lvlJc w:val="left"/>
      <w:pPr>
        <w:ind w:left="3665" w:hanging="360"/>
      </w:pPr>
      <w:rPr>
        <w:rFonts w:ascii="Symbol" w:hAnsi="Symbol" w:hint="default"/>
      </w:rPr>
    </w:lvl>
    <w:lvl w:ilvl="4" w:tplc="04270003" w:tentative="1">
      <w:start w:val="1"/>
      <w:numFmt w:val="bullet"/>
      <w:lvlText w:val="o"/>
      <w:lvlJc w:val="left"/>
      <w:pPr>
        <w:ind w:left="4385" w:hanging="360"/>
      </w:pPr>
      <w:rPr>
        <w:rFonts w:ascii="Courier New" w:hAnsi="Courier New" w:cs="Courier New" w:hint="default"/>
      </w:rPr>
    </w:lvl>
    <w:lvl w:ilvl="5" w:tplc="04270005" w:tentative="1">
      <w:start w:val="1"/>
      <w:numFmt w:val="bullet"/>
      <w:lvlText w:val=""/>
      <w:lvlJc w:val="left"/>
      <w:pPr>
        <w:ind w:left="5105" w:hanging="360"/>
      </w:pPr>
      <w:rPr>
        <w:rFonts w:ascii="Wingdings" w:hAnsi="Wingdings" w:hint="default"/>
      </w:rPr>
    </w:lvl>
    <w:lvl w:ilvl="6" w:tplc="04270001" w:tentative="1">
      <w:start w:val="1"/>
      <w:numFmt w:val="bullet"/>
      <w:lvlText w:val=""/>
      <w:lvlJc w:val="left"/>
      <w:pPr>
        <w:ind w:left="5825" w:hanging="360"/>
      </w:pPr>
      <w:rPr>
        <w:rFonts w:ascii="Symbol" w:hAnsi="Symbol" w:hint="default"/>
      </w:rPr>
    </w:lvl>
    <w:lvl w:ilvl="7" w:tplc="04270003" w:tentative="1">
      <w:start w:val="1"/>
      <w:numFmt w:val="bullet"/>
      <w:lvlText w:val="o"/>
      <w:lvlJc w:val="left"/>
      <w:pPr>
        <w:ind w:left="6545" w:hanging="360"/>
      </w:pPr>
      <w:rPr>
        <w:rFonts w:ascii="Courier New" w:hAnsi="Courier New" w:cs="Courier New" w:hint="default"/>
      </w:rPr>
    </w:lvl>
    <w:lvl w:ilvl="8" w:tplc="04270005" w:tentative="1">
      <w:start w:val="1"/>
      <w:numFmt w:val="bullet"/>
      <w:lvlText w:val=""/>
      <w:lvlJc w:val="left"/>
      <w:pPr>
        <w:ind w:left="7265" w:hanging="360"/>
      </w:pPr>
      <w:rPr>
        <w:rFonts w:ascii="Wingdings" w:hAnsi="Wingdings" w:hint="default"/>
      </w:rPr>
    </w:lvl>
  </w:abstractNum>
  <w:abstractNum w:abstractNumId="25" w15:restartNumberingAfterBreak="0">
    <w:nsid w:val="40675EA7"/>
    <w:multiLevelType w:val="hybridMultilevel"/>
    <w:tmpl w:val="DC2E56E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6" w15:restartNumberingAfterBreak="0">
    <w:nsid w:val="41330BC7"/>
    <w:multiLevelType w:val="hybridMultilevel"/>
    <w:tmpl w:val="1B7CA4AC"/>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7" w15:restartNumberingAfterBreak="0">
    <w:nsid w:val="44B81935"/>
    <w:multiLevelType w:val="hybridMultilevel"/>
    <w:tmpl w:val="8F0A1E5E"/>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28" w15:restartNumberingAfterBreak="0">
    <w:nsid w:val="4AC52F46"/>
    <w:multiLevelType w:val="hybridMultilevel"/>
    <w:tmpl w:val="BED449D4"/>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9" w15:restartNumberingAfterBreak="0">
    <w:nsid w:val="4DAA3A71"/>
    <w:multiLevelType w:val="hybridMultilevel"/>
    <w:tmpl w:val="8F04141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0" w15:restartNumberingAfterBreak="0">
    <w:nsid w:val="4F2047C4"/>
    <w:multiLevelType w:val="hybridMultilevel"/>
    <w:tmpl w:val="6340F7CA"/>
    <w:lvl w:ilvl="0" w:tplc="B27E2C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14F079B"/>
    <w:multiLevelType w:val="hybridMultilevel"/>
    <w:tmpl w:val="27DECA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1D10E05"/>
    <w:multiLevelType w:val="hybridMultilevel"/>
    <w:tmpl w:val="0B54E4C2"/>
    <w:lvl w:ilvl="0" w:tplc="6F80F0B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3D2760A"/>
    <w:multiLevelType w:val="hybridMultilevel"/>
    <w:tmpl w:val="82EADD56"/>
    <w:lvl w:ilvl="0" w:tplc="04270001">
      <w:start w:val="1"/>
      <w:numFmt w:val="bullet"/>
      <w:lvlText w:val=""/>
      <w:lvlJc w:val="left"/>
      <w:pPr>
        <w:ind w:left="1713" w:hanging="360"/>
      </w:pPr>
      <w:rPr>
        <w:rFonts w:ascii="Symbol" w:hAnsi="Symbol" w:hint="default"/>
      </w:rPr>
    </w:lvl>
    <w:lvl w:ilvl="1" w:tplc="04270003" w:tentative="1">
      <w:start w:val="1"/>
      <w:numFmt w:val="bullet"/>
      <w:lvlText w:val="o"/>
      <w:lvlJc w:val="left"/>
      <w:pPr>
        <w:ind w:left="2433" w:hanging="360"/>
      </w:pPr>
      <w:rPr>
        <w:rFonts w:ascii="Courier New" w:hAnsi="Courier New" w:cs="Courier New" w:hint="default"/>
      </w:rPr>
    </w:lvl>
    <w:lvl w:ilvl="2" w:tplc="04270005" w:tentative="1">
      <w:start w:val="1"/>
      <w:numFmt w:val="bullet"/>
      <w:lvlText w:val=""/>
      <w:lvlJc w:val="left"/>
      <w:pPr>
        <w:ind w:left="3153" w:hanging="360"/>
      </w:pPr>
      <w:rPr>
        <w:rFonts w:ascii="Wingdings" w:hAnsi="Wingdings" w:hint="default"/>
      </w:rPr>
    </w:lvl>
    <w:lvl w:ilvl="3" w:tplc="04270001" w:tentative="1">
      <w:start w:val="1"/>
      <w:numFmt w:val="bullet"/>
      <w:lvlText w:val=""/>
      <w:lvlJc w:val="left"/>
      <w:pPr>
        <w:ind w:left="3873" w:hanging="360"/>
      </w:pPr>
      <w:rPr>
        <w:rFonts w:ascii="Symbol" w:hAnsi="Symbol" w:hint="default"/>
      </w:rPr>
    </w:lvl>
    <w:lvl w:ilvl="4" w:tplc="04270003" w:tentative="1">
      <w:start w:val="1"/>
      <w:numFmt w:val="bullet"/>
      <w:lvlText w:val="o"/>
      <w:lvlJc w:val="left"/>
      <w:pPr>
        <w:ind w:left="4593" w:hanging="360"/>
      </w:pPr>
      <w:rPr>
        <w:rFonts w:ascii="Courier New" w:hAnsi="Courier New" w:cs="Courier New" w:hint="default"/>
      </w:rPr>
    </w:lvl>
    <w:lvl w:ilvl="5" w:tplc="04270005" w:tentative="1">
      <w:start w:val="1"/>
      <w:numFmt w:val="bullet"/>
      <w:lvlText w:val=""/>
      <w:lvlJc w:val="left"/>
      <w:pPr>
        <w:ind w:left="5313" w:hanging="360"/>
      </w:pPr>
      <w:rPr>
        <w:rFonts w:ascii="Wingdings" w:hAnsi="Wingdings" w:hint="default"/>
      </w:rPr>
    </w:lvl>
    <w:lvl w:ilvl="6" w:tplc="04270001" w:tentative="1">
      <w:start w:val="1"/>
      <w:numFmt w:val="bullet"/>
      <w:lvlText w:val=""/>
      <w:lvlJc w:val="left"/>
      <w:pPr>
        <w:ind w:left="6033" w:hanging="360"/>
      </w:pPr>
      <w:rPr>
        <w:rFonts w:ascii="Symbol" w:hAnsi="Symbol" w:hint="default"/>
      </w:rPr>
    </w:lvl>
    <w:lvl w:ilvl="7" w:tplc="04270003" w:tentative="1">
      <w:start w:val="1"/>
      <w:numFmt w:val="bullet"/>
      <w:lvlText w:val="o"/>
      <w:lvlJc w:val="left"/>
      <w:pPr>
        <w:ind w:left="6753" w:hanging="360"/>
      </w:pPr>
      <w:rPr>
        <w:rFonts w:ascii="Courier New" w:hAnsi="Courier New" w:cs="Courier New" w:hint="default"/>
      </w:rPr>
    </w:lvl>
    <w:lvl w:ilvl="8" w:tplc="04270005" w:tentative="1">
      <w:start w:val="1"/>
      <w:numFmt w:val="bullet"/>
      <w:lvlText w:val=""/>
      <w:lvlJc w:val="left"/>
      <w:pPr>
        <w:ind w:left="7473" w:hanging="360"/>
      </w:pPr>
      <w:rPr>
        <w:rFonts w:ascii="Wingdings" w:hAnsi="Wingdings" w:hint="default"/>
      </w:rPr>
    </w:lvl>
  </w:abstractNum>
  <w:abstractNum w:abstractNumId="34" w15:restartNumberingAfterBreak="0">
    <w:nsid w:val="53E25552"/>
    <w:multiLevelType w:val="hybridMultilevel"/>
    <w:tmpl w:val="05D4E668"/>
    <w:lvl w:ilvl="0" w:tplc="0427000F">
      <w:start w:val="1"/>
      <w:numFmt w:val="decimal"/>
      <w:lvlText w:val="%1."/>
      <w:lvlJc w:val="left"/>
      <w:pPr>
        <w:ind w:left="1578" w:hanging="360"/>
      </w:pPr>
    </w:lvl>
    <w:lvl w:ilvl="1" w:tplc="04270019">
      <w:start w:val="1"/>
      <w:numFmt w:val="lowerLetter"/>
      <w:lvlText w:val="%2."/>
      <w:lvlJc w:val="left"/>
      <w:pPr>
        <w:ind w:left="2298" w:hanging="360"/>
      </w:pPr>
    </w:lvl>
    <w:lvl w:ilvl="2" w:tplc="0427001B">
      <w:start w:val="1"/>
      <w:numFmt w:val="lowerRoman"/>
      <w:lvlText w:val="%3."/>
      <w:lvlJc w:val="right"/>
      <w:pPr>
        <w:ind w:left="3018" w:hanging="180"/>
      </w:pPr>
    </w:lvl>
    <w:lvl w:ilvl="3" w:tplc="0427000F" w:tentative="1">
      <w:start w:val="1"/>
      <w:numFmt w:val="decimal"/>
      <w:lvlText w:val="%4."/>
      <w:lvlJc w:val="left"/>
      <w:pPr>
        <w:ind w:left="3738" w:hanging="360"/>
      </w:pPr>
    </w:lvl>
    <w:lvl w:ilvl="4" w:tplc="04270019" w:tentative="1">
      <w:start w:val="1"/>
      <w:numFmt w:val="lowerLetter"/>
      <w:lvlText w:val="%5."/>
      <w:lvlJc w:val="left"/>
      <w:pPr>
        <w:ind w:left="4458" w:hanging="360"/>
      </w:pPr>
    </w:lvl>
    <w:lvl w:ilvl="5" w:tplc="0427001B" w:tentative="1">
      <w:start w:val="1"/>
      <w:numFmt w:val="lowerRoman"/>
      <w:lvlText w:val="%6."/>
      <w:lvlJc w:val="right"/>
      <w:pPr>
        <w:ind w:left="5178" w:hanging="180"/>
      </w:pPr>
    </w:lvl>
    <w:lvl w:ilvl="6" w:tplc="0427000F" w:tentative="1">
      <w:start w:val="1"/>
      <w:numFmt w:val="decimal"/>
      <w:lvlText w:val="%7."/>
      <w:lvlJc w:val="left"/>
      <w:pPr>
        <w:ind w:left="5898" w:hanging="360"/>
      </w:pPr>
    </w:lvl>
    <w:lvl w:ilvl="7" w:tplc="04270019" w:tentative="1">
      <w:start w:val="1"/>
      <w:numFmt w:val="lowerLetter"/>
      <w:lvlText w:val="%8."/>
      <w:lvlJc w:val="left"/>
      <w:pPr>
        <w:ind w:left="6618" w:hanging="360"/>
      </w:pPr>
    </w:lvl>
    <w:lvl w:ilvl="8" w:tplc="0427001B" w:tentative="1">
      <w:start w:val="1"/>
      <w:numFmt w:val="lowerRoman"/>
      <w:lvlText w:val="%9."/>
      <w:lvlJc w:val="right"/>
      <w:pPr>
        <w:ind w:left="7338" w:hanging="180"/>
      </w:pPr>
    </w:lvl>
  </w:abstractNum>
  <w:abstractNum w:abstractNumId="35" w15:restartNumberingAfterBreak="0">
    <w:nsid w:val="55B556A2"/>
    <w:multiLevelType w:val="hybridMultilevel"/>
    <w:tmpl w:val="AB6CC3D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6" w15:restartNumberingAfterBreak="0">
    <w:nsid w:val="5963614A"/>
    <w:multiLevelType w:val="hybridMultilevel"/>
    <w:tmpl w:val="D89A4224"/>
    <w:lvl w:ilvl="0" w:tplc="C21887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A6E7721"/>
    <w:multiLevelType w:val="hybridMultilevel"/>
    <w:tmpl w:val="21A8AA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B76026C"/>
    <w:multiLevelType w:val="hybridMultilevel"/>
    <w:tmpl w:val="4D369064"/>
    <w:lvl w:ilvl="0" w:tplc="242C1A5A">
      <w:start w:val="1"/>
      <w:numFmt w:val="decimal"/>
      <w:lvlText w:val="%1."/>
      <w:lvlJc w:val="left"/>
      <w:pPr>
        <w:ind w:left="1080" w:hanging="360"/>
      </w:pPr>
      <w:rPr>
        <w:rFonts w:hint="default"/>
        <w:b w:val="0"/>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9" w15:restartNumberingAfterBreak="0">
    <w:nsid w:val="5BDD060C"/>
    <w:multiLevelType w:val="hybridMultilevel"/>
    <w:tmpl w:val="2D706BF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0" w15:restartNumberingAfterBreak="0">
    <w:nsid w:val="5E9425CC"/>
    <w:multiLevelType w:val="hybridMultilevel"/>
    <w:tmpl w:val="D7CA06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23B4A0B"/>
    <w:multiLevelType w:val="hybridMultilevel"/>
    <w:tmpl w:val="8A0A079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2" w15:restartNumberingAfterBreak="0">
    <w:nsid w:val="64821204"/>
    <w:multiLevelType w:val="hybridMultilevel"/>
    <w:tmpl w:val="86CEF5A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3" w15:restartNumberingAfterBreak="0">
    <w:nsid w:val="68926E76"/>
    <w:multiLevelType w:val="hybridMultilevel"/>
    <w:tmpl w:val="23909A9E"/>
    <w:lvl w:ilvl="0" w:tplc="93FE2524">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44" w15:restartNumberingAfterBreak="0">
    <w:nsid w:val="699E0D69"/>
    <w:multiLevelType w:val="hybridMultilevel"/>
    <w:tmpl w:val="3DF8E0A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5" w15:restartNumberingAfterBreak="0">
    <w:nsid w:val="69CF6997"/>
    <w:multiLevelType w:val="hybridMultilevel"/>
    <w:tmpl w:val="DD9C3DA8"/>
    <w:lvl w:ilvl="0" w:tplc="C0B0AC7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6B1B2801"/>
    <w:multiLevelType w:val="hybridMultilevel"/>
    <w:tmpl w:val="D7F0CF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7" w15:restartNumberingAfterBreak="0">
    <w:nsid w:val="717D0618"/>
    <w:multiLevelType w:val="hybridMultilevel"/>
    <w:tmpl w:val="0002B06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8" w15:restartNumberingAfterBreak="0">
    <w:nsid w:val="724B66FF"/>
    <w:multiLevelType w:val="hybridMultilevel"/>
    <w:tmpl w:val="BB204486"/>
    <w:lvl w:ilvl="0" w:tplc="DADCA67E">
      <w:start w:val="1"/>
      <w:numFmt w:val="decimal"/>
      <w:lvlText w:val="%1."/>
      <w:lvlJc w:val="left"/>
      <w:pPr>
        <w:ind w:left="1440" w:hanging="360"/>
      </w:pPr>
      <w:rPr>
        <w:rFonts w:hint="default"/>
        <w:b/>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782C04E0"/>
    <w:multiLevelType w:val="hybridMultilevel"/>
    <w:tmpl w:val="0FFEE230"/>
    <w:lvl w:ilvl="0" w:tplc="0427000F">
      <w:start w:val="1"/>
      <w:numFmt w:val="decimal"/>
      <w:lvlText w:val="%1."/>
      <w:lvlJc w:val="left"/>
      <w:pPr>
        <w:ind w:left="1069"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0" w15:restartNumberingAfterBreak="0">
    <w:nsid w:val="7C385450"/>
    <w:multiLevelType w:val="hybridMultilevel"/>
    <w:tmpl w:val="AD447F2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7C60460F"/>
    <w:multiLevelType w:val="hybridMultilevel"/>
    <w:tmpl w:val="86CEF5A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2" w15:restartNumberingAfterBreak="0">
    <w:nsid w:val="7D68616D"/>
    <w:multiLevelType w:val="hybridMultilevel"/>
    <w:tmpl w:val="C4DE1DB0"/>
    <w:lvl w:ilvl="0" w:tplc="0427000F">
      <w:start w:val="1"/>
      <w:numFmt w:val="decimal"/>
      <w:lvlText w:val="%1."/>
      <w:lvlJc w:val="left"/>
      <w:pPr>
        <w:ind w:left="294" w:hanging="360"/>
      </w:pPr>
    </w:lvl>
    <w:lvl w:ilvl="1" w:tplc="04270019" w:tentative="1">
      <w:start w:val="1"/>
      <w:numFmt w:val="lowerLetter"/>
      <w:lvlText w:val="%2."/>
      <w:lvlJc w:val="left"/>
      <w:pPr>
        <w:ind w:left="1014" w:hanging="360"/>
      </w:pPr>
    </w:lvl>
    <w:lvl w:ilvl="2" w:tplc="0427001B" w:tentative="1">
      <w:start w:val="1"/>
      <w:numFmt w:val="lowerRoman"/>
      <w:lvlText w:val="%3."/>
      <w:lvlJc w:val="right"/>
      <w:pPr>
        <w:ind w:left="1734" w:hanging="180"/>
      </w:pPr>
    </w:lvl>
    <w:lvl w:ilvl="3" w:tplc="0427000F" w:tentative="1">
      <w:start w:val="1"/>
      <w:numFmt w:val="decimal"/>
      <w:lvlText w:val="%4."/>
      <w:lvlJc w:val="left"/>
      <w:pPr>
        <w:ind w:left="2454" w:hanging="360"/>
      </w:pPr>
    </w:lvl>
    <w:lvl w:ilvl="4" w:tplc="04270019" w:tentative="1">
      <w:start w:val="1"/>
      <w:numFmt w:val="lowerLetter"/>
      <w:lvlText w:val="%5."/>
      <w:lvlJc w:val="left"/>
      <w:pPr>
        <w:ind w:left="3174" w:hanging="360"/>
      </w:pPr>
    </w:lvl>
    <w:lvl w:ilvl="5" w:tplc="0427001B" w:tentative="1">
      <w:start w:val="1"/>
      <w:numFmt w:val="lowerRoman"/>
      <w:lvlText w:val="%6."/>
      <w:lvlJc w:val="right"/>
      <w:pPr>
        <w:ind w:left="3894" w:hanging="180"/>
      </w:pPr>
    </w:lvl>
    <w:lvl w:ilvl="6" w:tplc="0427000F" w:tentative="1">
      <w:start w:val="1"/>
      <w:numFmt w:val="decimal"/>
      <w:lvlText w:val="%7."/>
      <w:lvlJc w:val="left"/>
      <w:pPr>
        <w:ind w:left="4614" w:hanging="360"/>
      </w:pPr>
    </w:lvl>
    <w:lvl w:ilvl="7" w:tplc="04270019" w:tentative="1">
      <w:start w:val="1"/>
      <w:numFmt w:val="lowerLetter"/>
      <w:lvlText w:val="%8."/>
      <w:lvlJc w:val="left"/>
      <w:pPr>
        <w:ind w:left="5334" w:hanging="360"/>
      </w:pPr>
    </w:lvl>
    <w:lvl w:ilvl="8" w:tplc="0427001B" w:tentative="1">
      <w:start w:val="1"/>
      <w:numFmt w:val="lowerRoman"/>
      <w:lvlText w:val="%9."/>
      <w:lvlJc w:val="right"/>
      <w:pPr>
        <w:ind w:left="6054" w:hanging="180"/>
      </w:pPr>
    </w:lvl>
  </w:abstractNum>
  <w:abstractNum w:abstractNumId="53" w15:restartNumberingAfterBreak="0">
    <w:nsid w:val="7F495F67"/>
    <w:multiLevelType w:val="hybridMultilevel"/>
    <w:tmpl w:val="895E5B0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15"/>
  </w:num>
  <w:num w:numId="3">
    <w:abstractNumId w:val="44"/>
  </w:num>
  <w:num w:numId="4">
    <w:abstractNumId w:val="19"/>
  </w:num>
  <w:num w:numId="5">
    <w:abstractNumId w:val="17"/>
  </w:num>
  <w:num w:numId="6">
    <w:abstractNumId w:val="13"/>
  </w:num>
  <w:num w:numId="7">
    <w:abstractNumId w:val="46"/>
  </w:num>
  <w:num w:numId="8">
    <w:abstractNumId w:val="9"/>
  </w:num>
  <w:num w:numId="9">
    <w:abstractNumId w:val="25"/>
  </w:num>
  <w:num w:numId="10">
    <w:abstractNumId w:val="18"/>
  </w:num>
  <w:num w:numId="11">
    <w:abstractNumId w:val="8"/>
  </w:num>
  <w:num w:numId="12">
    <w:abstractNumId w:val="41"/>
  </w:num>
  <w:num w:numId="13">
    <w:abstractNumId w:val="31"/>
  </w:num>
  <w:num w:numId="14">
    <w:abstractNumId w:val="27"/>
  </w:num>
  <w:num w:numId="15">
    <w:abstractNumId w:val="33"/>
  </w:num>
  <w:num w:numId="16">
    <w:abstractNumId w:val="14"/>
  </w:num>
  <w:num w:numId="17">
    <w:abstractNumId w:val="49"/>
  </w:num>
  <w:num w:numId="18">
    <w:abstractNumId w:val="34"/>
  </w:num>
  <w:num w:numId="19">
    <w:abstractNumId w:val="26"/>
  </w:num>
  <w:num w:numId="20">
    <w:abstractNumId w:val="47"/>
  </w:num>
  <w:num w:numId="21">
    <w:abstractNumId w:val="12"/>
  </w:num>
  <w:num w:numId="22">
    <w:abstractNumId w:val="29"/>
  </w:num>
  <w:num w:numId="23">
    <w:abstractNumId w:val="39"/>
  </w:num>
  <w:num w:numId="24">
    <w:abstractNumId w:val="11"/>
  </w:num>
  <w:num w:numId="25">
    <w:abstractNumId w:val="7"/>
  </w:num>
  <w:num w:numId="26">
    <w:abstractNumId w:val="6"/>
  </w:num>
  <w:num w:numId="27">
    <w:abstractNumId w:val="45"/>
  </w:num>
  <w:num w:numId="28">
    <w:abstractNumId w:val="48"/>
  </w:num>
  <w:num w:numId="29">
    <w:abstractNumId w:val="32"/>
  </w:num>
  <w:num w:numId="30">
    <w:abstractNumId w:val="36"/>
  </w:num>
  <w:num w:numId="31">
    <w:abstractNumId w:val="40"/>
  </w:num>
  <w:num w:numId="32">
    <w:abstractNumId w:val="37"/>
  </w:num>
  <w:num w:numId="33">
    <w:abstractNumId w:val="22"/>
  </w:num>
  <w:num w:numId="34">
    <w:abstractNumId w:val="24"/>
  </w:num>
  <w:num w:numId="35">
    <w:abstractNumId w:val="16"/>
  </w:num>
  <w:num w:numId="36">
    <w:abstractNumId w:val="10"/>
  </w:num>
  <w:num w:numId="37">
    <w:abstractNumId w:val="28"/>
  </w:num>
  <w:num w:numId="38">
    <w:abstractNumId w:val="20"/>
  </w:num>
  <w:num w:numId="39">
    <w:abstractNumId w:val="35"/>
  </w:num>
  <w:num w:numId="40">
    <w:abstractNumId w:val="50"/>
  </w:num>
  <w:num w:numId="41">
    <w:abstractNumId w:val="30"/>
  </w:num>
  <w:num w:numId="42">
    <w:abstractNumId w:val="21"/>
  </w:num>
  <w:num w:numId="43">
    <w:abstractNumId w:val="52"/>
  </w:num>
  <w:num w:numId="44">
    <w:abstractNumId w:val="53"/>
  </w:num>
  <w:num w:numId="45">
    <w:abstractNumId w:val="23"/>
  </w:num>
  <w:num w:numId="46">
    <w:abstractNumId w:val="42"/>
  </w:num>
  <w:num w:numId="47">
    <w:abstractNumId w:val="51"/>
  </w:num>
  <w:num w:numId="48">
    <w:abstractNumId w:val="38"/>
  </w:num>
  <w:num w:numId="49">
    <w:abstractNumId w:val="4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39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C0"/>
    <w:rsid w:val="0001476B"/>
    <w:rsid w:val="00025628"/>
    <w:rsid w:val="00033D27"/>
    <w:rsid w:val="000406B7"/>
    <w:rsid w:val="000421ED"/>
    <w:rsid w:val="00044A35"/>
    <w:rsid w:val="00063CA8"/>
    <w:rsid w:val="00072B14"/>
    <w:rsid w:val="00073406"/>
    <w:rsid w:val="0008204E"/>
    <w:rsid w:val="00090C37"/>
    <w:rsid w:val="0009526A"/>
    <w:rsid w:val="000974DF"/>
    <w:rsid w:val="000B24FC"/>
    <w:rsid w:val="000B33B3"/>
    <w:rsid w:val="000C0AF7"/>
    <w:rsid w:val="000C0BDB"/>
    <w:rsid w:val="000C2A8B"/>
    <w:rsid w:val="000C3F17"/>
    <w:rsid w:val="000C7EF8"/>
    <w:rsid w:val="000D1BFE"/>
    <w:rsid w:val="000D3DD9"/>
    <w:rsid w:val="000D7F2B"/>
    <w:rsid w:val="000E794E"/>
    <w:rsid w:val="000F5852"/>
    <w:rsid w:val="000F61C5"/>
    <w:rsid w:val="000F648D"/>
    <w:rsid w:val="000F73D9"/>
    <w:rsid w:val="001155FB"/>
    <w:rsid w:val="001521F4"/>
    <w:rsid w:val="0016459D"/>
    <w:rsid w:val="001850F9"/>
    <w:rsid w:val="0019133B"/>
    <w:rsid w:val="001A0455"/>
    <w:rsid w:val="001A604A"/>
    <w:rsid w:val="001C221C"/>
    <w:rsid w:val="001D08EA"/>
    <w:rsid w:val="001F1DF1"/>
    <w:rsid w:val="001F501A"/>
    <w:rsid w:val="00204728"/>
    <w:rsid w:val="00226DCB"/>
    <w:rsid w:val="00233311"/>
    <w:rsid w:val="00233403"/>
    <w:rsid w:val="0025130E"/>
    <w:rsid w:val="00254DBB"/>
    <w:rsid w:val="00256772"/>
    <w:rsid w:val="0025751C"/>
    <w:rsid w:val="002913E0"/>
    <w:rsid w:val="0029775D"/>
    <w:rsid w:val="002A2FFB"/>
    <w:rsid w:val="002B0742"/>
    <w:rsid w:val="002B3CDA"/>
    <w:rsid w:val="002C7350"/>
    <w:rsid w:val="002C7BE8"/>
    <w:rsid w:val="002D53BE"/>
    <w:rsid w:val="002E2671"/>
    <w:rsid w:val="002E6C51"/>
    <w:rsid w:val="003001A0"/>
    <w:rsid w:val="00306AF1"/>
    <w:rsid w:val="00306D4E"/>
    <w:rsid w:val="003147D4"/>
    <w:rsid w:val="00314E13"/>
    <w:rsid w:val="00316578"/>
    <w:rsid w:val="00320684"/>
    <w:rsid w:val="003226A5"/>
    <w:rsid w:val="003251FE"/>
    <w:rsid w:val="00341FC6"/>
    <w:rsid w:val="00343360"/>
    <w:rsid w:val="003443A4"/>
    <w:rsid w:val="00346C19"/>
    <w:rsid w:val="00346CBF"/>
    <w:rsid w:val="0036528D"/>
    <w:rsid w:val="00374668"/>
    <w:rsid w:val="003838F4"/>
    <w:rsid w:val="00390726"/>
    <w:rsid w:val="003A0398"/>
    <w:rsid w:val="003A7773"/>
    <w:rsid w:val="003C37BB"/>
    <w:rsid w:val="003D23EA"/>
    <w:rsid w:val="003D4198"/>
    <w:rsid w:val="003E120F"/>
    <w:rsid w:val="003E4410"/>
    <w:rsid w:val="003F6756"/>
    <w:rsid w:val="004000E0"/>
    <w:rsid w:val="00401679"/>
    <w:rsid w:val="00403AA4"/>
    <w:rsid w:val="00421028"/>
    <w:rsid w:val="004233CF"/>
    <w:rsid w:val="00433B68"/>
    <w:rsid w:val="004410B0"/>
    <w:rsid w:val="0045131D"/>
    <w:rsid w:val="004517F3"/>
    <w:rsid w:val="00456245"/>
    <w:rsid w:val="004729CC"/>
    <w:rsid w:val="00472AC0"/>
    <w:rsid w:val="00480550"/>
    <w:rsid w:val="004946C0"/>
    <w:rsid w:val="004967E6"/>
    <w:rsid w:val="00497E94"/>
    <w:rsid w:val="004C3F4E"/>
    <w:rsid w:val="004D292B"/>
    <w:rsid w:val="004D4E68"/>
    <w:rsid w:val="00503946"/>
    <w:rsid w:val="00503E6A"/>
    <w:rsid w:val="00504860"/>
    <w:rsid w:val="00507165"/>
    <w:rsid w:val="00513431"/>
    <w:rsid w:val="00532DD4"/>
    <w:rsid w:val="00542EBB"/>
    <w:rsid w:val="005676D7"/>
    <w:rsid w:val="005715B5"/>
    <w:rsid w:val="00583549"/>
    <w:rsid w:val="005972FC"/>
    <w:rsid w:val="005A2E74"/>
    <w:rsid w:val="005B66A6"/>
    <w:rsid w:val="005C5CDF"/>
    <w:rsid w:val="005E07C8"/>
    <w:rsid w:val="005E3F96"/>
    <w:rsid w:val="005E4C3F"/>
    <w:rsid w:val="00601A01"/>
    <w:rsid w:val="00612488"/>
    <w:rsid w:val="00616AFE"/>
    <w:rsid w:val="00621492"/>
    <w:rsid w:val="006240E2"/>
    <w:rsid w:val="006447B1"/>
    <w:rsid w:val="00652503"/>
    <w:rsid w:val="006614A8"/>
    <w:rsid w:val="00662CBE"/>
    <w:rsid w:val="006707E5"/>
    <w:rsid w:val="00675ED4"/>
    <w:rsid w:val="006761E6"/>
    <w:rsid w:val="006810AF"/>
    <w:rsid w:val="0068414B"/>
    <w:rsid w:val="00693B77"/>
    <w:rsid w:val="006A0590"/>
    <w:rsid w:val="006B698D"/>
    <w:rsid w:val="006C7D22"/>
    <w:rsid w:val="006D2720"/>
    <w:rsid w:val="006E2EC6"/>
    <w:rsid w:val="006F2803"/>
    <w:rsid w:val="006F3059"/>
    <w:rsid w:val="00713D13"/>
    <w:rsid w:val="007215E1"/>
    <w:rsid w:val="00722158"/>
    <w:rsid w:val="00730EA0"/>
    <w:rsid w:val="00731214"/>
    <w:rsid w:val="0073156E"/>
    <w:rsid w:val="00756095"/>
    <w:rsid w:val="00773A81"/>
    <w:rsid w:val="0078246A"/>
    <w:rsid w:val="0078274A"/>
    <w:rsid w:val="007903EC"/>
    <w:rsid w:val="007937E0"/>
    <w:rsid w:val="00794ECC"/>
    <w:rsid w:val="0079771D"/>
    <w:rsid w:val="007A4342"/>
    <w:rsid w:val="007B2E24"/>
    <w:rsid w:val="007C125F"/>
    <w:rsid w:val="007D19A5"/>
    <w:rsid w:val="007D3169"/>
    <w:rsid w:val="007D641A"/>
    <w:rsid w:val="007E19E6"/>
    <w:rsid w:val="007E5B89"/>
    <w:rsid w:val="007E74BC"/>
    <w:rsid w:val="007F39AF"/>
    <w:rsid w:val="007F5081"/>
    <w:rsid w:val="007F7A28"/>
    <w:rsid w:val="008071B8"/>
    <w:rsid w:val="0081288A"/>
    <w:rsid w:val="008264D8"/>
    <w:rsid w:val="00827683"/>
    <w:rsid w:val="00831E0B"/>
    <w:rsid w:val="00834FF4"/>
    <w:rsid w:val="0083769E"/>
    <w:rsid w:val="008531FA"/>
    <w:rsid w:val="00857135"/>
    <w:rsid w:val="00887177"/>
    <w:rsid w:val="00895F62"/>
    <w:rsid w:val="008A641C"/>
    <w:rsid w:val="008B520F"/>
    <w:rsid w:val="008C261D"/>
    <w:rsid w:val="008C55AC"/>
    <w:rsid w:val="008C75C6"/>
    <w:rsid w:val="008E05B6"/>
    <w:rsid w:val="008E304D"/>
    <w:rsid w:val="008E3EB5"/>
    <w:rsid w:val="008E5EFB"/>
    <w:rsid w:val="008F0083"/>
    <w:rsid w:val="008F4926"/>
    <w:rsid w:val="0091074D"/>
    <w:rsid w:val="00920907"/>
    <w:rsid w:val="009254CA"/>
    <w:rsid w:val="009434E8"/>
    <w:rsid w:val="009462C5"/>
    <w:rsid w:val="00951487"/>
    <w:rsid w:val="00951F47"/>
    <w:rsid w:val="0095672C"/>
    <w:rsid w:val="009600DA"/>
    <w:rsid w:val="0096744B"/>
    <w:rsid w:val="00967554"/>
    <w:rsid w:val="00974057"/>
    <w:rsid w:val="00974C05"/>
    <w:rsid w:val="0098660F"/>
    <w:rsid w:val="009869D8"/>
    <w:rsid w:val="009A55D1"/>
    <w:rsid w:val="009B5D72"/>
    <w:rsid w:val="009D0035"/>
    <w:rsid w:val="009D0450"/>
    <w:rsid w:val="009D286C"/>
    <w:rsid w:val="009D7380"/>
    <w:rsid w:val="009F1F05"/>
    <w:rsid w:val="009F6EF9"/>
    <w:rsid w:val="00A018F8"/>
    <w:rsid w:val="00A06EF2"/>
    <w:rsid w:val="00A24C20"/>
    <w:rsid w:val="00A318EA"/>
    <w:rsid w:val="00A35DB5"/>
    <w:rsid w:val="00A4448E"/>
    <w:rsid w:val="00A5488E"/>
    <w:rsid w:val="00A62A85"/>
    <w:rsid w:val="00A760FC"/>
    <w:rsid w:val="00A835E4"/>
    <w:rsid w:val="00AB6ABD"/>
    <w:rsid w:val="00AD0688"/>
    <w:rsid w:val="00AD5A46"/>
    <w:rsid w:val="00AE7856"/>
    <w:rsid w:val="00B035A5"/>
    <w:rsid w:val="00B035F8"/>
    <w:rsid w:val="00B24E09"/>
    <w:rsid w:val="00B24E8B"/>
    <w:rsid w:val="00B26A15"/>
    <w:rsid w:val="00B30278"/>
    <w:rsid w:val="00B33BAA"/>
    <w:rsid w:val="00B540EF"/>
    <w:rsid w:val="00B6366C"/>
    <w:rsid w:val="00B76791"/>
    <w:rsid w:val="00B81913"/>
    <w:rsid w:val="00B8525E"/>
    <w:rsid w:val="00BA0BD0"/>
    <w:rsid w:val="00BA0DD2"/>
    <w:rsid w:val="00BA1F75"/>
    <w:rsid w:val="00BA399E"/>
    <w:rsid w:val="00BC4726"/>
    <w:rsid w:val="00BC5591"/>
    <w:rsid w:val="00BC5A5C"/>
    <w:rsid w:val="00BD6B09"/>
    <w:rsid w:val="00BF4E15"/>
    <w:rsid w:val="00BF75A9"/>
    <w:rsid w:val="00C01CC9"/>
    <w:rsid w:val="00C0576E"/>
    <w:rsid w:val="00C05C6A"/>
    <w:rsid w:val="00C12F40"/>
    <w:rsid w:val="00C2011F"/>
    <w:rsid w:val="00C35A8F"/>
    <w:rsid w:val="00C3772B"/>
    <w:rsid w:val="00C37A43"/>
    <w:rsid w:val="00C44E75"/>
    <w:rsid w:val="00C47B7B"/>
    <w:rsid w:val="00C54334"/>
    <w:rsid w:val="00C550F4"/>
    <w:rsid w:val="00C603DA"/>
    <w:rsid w:val="00C7049E"/>
    <w:rsid w:val="00C853CD"/>
    <w:rsid w:val="00CA3DBB"/>
    <w:rsid w:val="00CB0533"/>
    <w:rsid w:val="00CC4D4C"/>
    <w:rsid w:val="00CE2F17"/>
    <w:rsid w:val="00CE31C1"/>
    <w:rsid w:val="00CE4CC2"/>
    <w:rsid w:val="00CE620C"/>
    <w:rsid w:val="00CF2402"/>
    <w:rsid w:val="00CF4F6F"/>
    <w:rsid w:val="00CF5794"/>
    <w:rsid w:val="00D158D9"/>
    <w:rsid w:val="00D20CB5"/>
    <w:rsid w:val="00D271E5"/>
    <w:rsid w:val="00D55984"/>
    <w:rsid w:val="00D714CF"/>
    <w:rsid w:val="00D8274E"/>
    <w:rsid w:val="00D901C1"/>
    <w:rsid w:val="00D935E9"/>
    <w:rsid w:val="00DA0541"/>
    <w:rsid w:val="00DC0D7A"/>
    <w:rsid w:val="00DD2FC8"/>
    <w:rsid w:val="00DE25C1"/>
    <w:rsid w:val="00DE361E"/>
    <w:rsid w:val="00DF4DDF"/>
    <w:rsid w:val="00E003F1"/>
    <w:rsid w:val="00E008F3"/>
    <w:rsid w:val="00E15456"/>
    <w:rsid w:val="00E161DD"/>
    <w:rsid w:val="00E32C52"/>
    <w:rsid w:val="00E36180"/>
    <w:rsid w:val="00E42C50"/>
    <w:rsid w:val="00E508EC"/>
    <w:rsid w:val="00E5313C"/>
    <w:rsid w:val="00E542D9"/>
    <w:rsid w:val="00E60CCC"/>
    <w:rsid w:val="00E6446A"/>
    <w:rsid w:val="00E65BE3"/>
    <w:rsid w:val="00E81924"/>
    <w:rsid w:val="00E81FC7"/>
    <w:rsid w:val="00E83B00"/>
    <w:rsid w:val="00E8593E"/>
    <w:rsid w:val="00E92845"/>
    <w:rsid w:val="00EB5AE0"/>
    <w:rsid w:val="00ED20CD"/>
    <w:rsid w:val="00F046B5"/>
    <w:rsid w:val="00F20E44"/>
    <w:rsid w:val="00F25A14"/>
    <w:rsid w:val="00F2779D"/>
    <w:rsid w:val="00F333EB"/>
    <w:rsid w:val="00F475A0"/>
    <w:rsid w:val="00F525F0"/>
    <w:rsid w:val="00F550B0"/>
    <w:rsid w:val="00F61774"/>
    <w:rsid w:val="00F62E43"/>
    <w:rsid w:val="00F77460"/>
    <w:rsid w:val="00F96117"/>
    <w:rsid w:val="00FA6458"/>
    <w:rsid w:val="00FB2916"/>
    <w:rsid w:val="00FD738B"/>
    <w:rsid w:val="00FD7BF0"/>
    <w:rsid w:val="00FE7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D8EECA2"/>
  <w15:docId w15:val="{801E97C5-3173-4995-BAC3-781A59B05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lang w:eastAsia="ar-SA"/>
    </w:rPr>
  </w:style>
  <w:style w:type="paragraph" w:styleId="Heading1">
    <w:name w:val="heading 1"/>
    <w:basedOn w:val="Normal"/>
    <w:next w:val="Normal"/>
    <w:qFormat/>
    <w:pPr>
      <w:keepNext/>
      <w:numPr>
        <w:numId w:val="1"/>
      </w:numPr>
      <w:outlineLvl w:val="0"/>
    </w:pPr>
    <w:rPr>
      <w:sz w:val="24"/>
    </w:rPr>
  </w:style>
  <w:style w:type="paragraph" w:styleId="Heading2">
    <w:name w:val="heading 2"/>
    <w:basedOn w:val="Normal"/>
    <w:next w:val="Normal"/>
    <w:qFormat/>
    <w:pPr>
      <w:keepNext/>
      <w:numPr>
        <w:ilvl w:val="1"/>
        <w:numId w:val="1"/>
      </w:numPr>
      <w:jc w:val="center"/>
      <w:outlineLvl w:val="1"/>
    </w:pPr>
    <w:rPr>
      <w:sz w:val="32"/>
    </w:rPr>
  </w:style>
  <w:style w:type="paragraph" w:styleId="Heading3">
    <w:name w:val="heading 3"/>
    <w:basedOn w:val="Normal"/>
    <w:next w:val="Normal"/>
    <w:qFormat/>
    <w:pPr>
      <w:keepNext/>
      <w:numPr>
        <w:ilvl w:val="2"/>
        <w:numId w:val="1"/>
      </w:numPr>
      <w:jc w:val="center"/>
      <w:outlineLvl w:val="2"/>
    </w:pPr>
    <w:rPr>
      <w:b/>
      <w:bCs/>
      <w:smallCaps/>
      <w:sz w:val="32"/>
      <w:szCs w:val="22"/>
    </w:rPr>
  </w:style>
  <w:style w:type="paragraph" w:styleId="Heading4">
    <w:name w:val="heading 4"/>
    <w:basedOn w:val="Normal"/>
    <w:next w:val="Normal"/>
    <w:qFormat/>
    <w:pPr>
      <w:keepNext/>
      <w:numPr>
        <w:ilvl w:val="3"/>
        <w:numId w:val="1"/>
      </w:numPr>
      <w:jc w:val="right"/>
      <w:outlineLvl w:val="3"/>
    </w:pPr>
    <w:rPr>
      <w:sz w:val="24"/>
    </w:rPr>
  </w:style>
  <w:style w:type="paragraph" w:styleId="Heading5">
    <w:name w:val="heading 5"/>
    <w:basedOn w:val="Normal"/>
    <w:next w:val="Normal"/>
    <w:qFormat/>
    <w:pPr>
      <w:keepNext/>
      <w:numPr>
        <w:ilvl w:val="4"/>
        <w:numId w:val="1"/>
      </w:numPr>
      <w:ind w:left="0" w:firstLine="720"/>
      <w:outlineLvl w:val="4"/>
    </w:pPr>
    <w:rPr>
      <w:sz w:val="24"/>
    </w:rPr>
  </w:style>
  <w:style w:type="paragraph" w:styleId="Heading6">
    <w:name w:val="heading 6"/>
    <w:basedOn w:val="Normal"/>
    <w:next w:val="Normal"/>
    <w:qFormat/>
    <w:pPr>
      <w:keepNext/>
      <w:numPr>
        <w:ilvl w:val="5"/>
        <w:numId w:val="1"/>
      </w:numPr>
      <w:ind w:left="0" w:firstLine="720"/>
      <w:jc w:val="center"/>
      <w:outlineLvl w:val="5"/>
    </w:pPr>
    <w:rPr>
      <w:sz w:val="24"/>
    </w:rPr>
  </w:style>
  <w:style w:type="paragraph" w:styleId="Heading7">
    <w:name w:val="heading 7"/>
    <w:basedOn w:val="Normal"/>
    <w:next w:val="Normal"/>
    <w:qFormat/>
    <w:pPr>
      <w:keepNext/>
      <w:numPr>
        <w:ilvl w:val="6"/>
        <w:numId w:val="1"/>
      </w:numPr>
      <w:ind w:left="0" w:firstLine="720"/>
      <w:jc w:val="both"/>
      <w:outlineLvl w:val="6"/>
    </w:pPr>
    <w:rPr>
      <w:sz w:val="24"/>
    </w:rPr>
  </w:style>
  <w:style w:type="paragraph" w:styleId="Heading8">
    <w:name w:val="heading 8"/>
    <w:basedOn w:val="Normal"/>
    <w:next w:val="Normal"/>
    <w:qFormat/>
    <w:pPr>
      <w:keepNext/>
      <w:numPr>
        <w:ilvl w:val="7"/>
        <w:numId w:val="1"/>
      </w:numPr>
      <w:jc w:val="both"/>
      <w:outlineLvl w:val="7"/>
    </w:pPr>
    <w:rPr>
      <w:rFonts w:ascii="Arial" w:hAnsi="Arial" w:cs="Arial"/>
      <w:sz w:val="24"/>
    </w:rPr>
  </w:style>
  <w:style w:type="paragraph" w:styleId="Heading9">
    <w:name w:val="heading 9"/>
    <w:basedOn w:val="Normal"/>
    <w:next w:val="Normal"/>
    <w:qFormat/>
    <w:pPr>
      <w:keepNext/>
      <w:numPr>
        <w:ilvl w:val="8"/>
        <w:numId w:val="1"/>
      </w:numPr>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Wingdings 2" w:hAnsi="Wingdings 2" w:cs="OpenSymbol"/>
    </w:rPr>
  </w:style>
  <w:style w:type="character" w:customStyle="1" w:styleId="WW8Num6z1">
    <w:name w:val="WW8Num6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2z0">
    <w:name w:val="WW8Num2z0"/>
    <w:rPr>
      <w:rFonts w:ascii="Courier New" w:hAnsi="Courier New" w:cs="Courier New"/>
    </w:rPr>
  </w:style>
  <w:style w:type="character" w:customStyle="1" w:styleId="WW8Num4z3">
    <w:name w:val="WW8Num4z3"/>
    <w:rPr>
      <w:rFonts w:ascii="Symbol" w:hAnsi="Symbol"/>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3">
    <w:name w:val="WW8Num7z3"/>
    <w:rPr>
      <w:rFonts w:ascii="Symbol" w:hAnsi="Symbol"/>
    </w:rPr>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2">
    <w:name w:val="WW8Num3z2"/>
    <w:rPr>
      <w:rFonts w:ascii="Wingdings" w:hAnsi="Wingdings" w:cs="Wingdings"/>
    </w:rPr>
  </w:style>
  <w:style w:type="character" w:customStyle="1" w:styleId="WW8Num4z2">
    <w:name w:val="WW8Num4z2"/>
    <w:rPr>
      <w:rFonts w:ascii="Wingdings" w:hAnsi="Wingdings" w:cs="Wingdings"/>
    </w:rPr>
  </w:style>
  <w:style w:type="character" w:customStyle="1" w:styleId="WW8Num5z2">
    <w:name w:val="WW8Num5z2"/>
    <w:rPr>
      <w:rFonts w:ascii="Wingdings" w:hAnsi="Wingdings" w:cs="Wingdings"/>
    </w:rPr>
  </w:style>
  <w:style w:type="character" w:customStyle="1" w:styleId="WW8Num7z2">
    <w:name w:val="WW8Num7z2"/>
    <w:rPr>
      <w:rFonts w:ascii="Wingdings" w:hAnsi="Wingdings" w:cs="Wingdings"/>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1z0">
    <w:name w:val="WW8Num21z0"/>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4z0">
    <w:name w:val="WW8Num24z0"/>
    <w:rPr>
      <w:rFonts w:ascii="Symbol" w:hAnsi="Symbol" w:cs="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6z0">
    <w:name w:val="WW8Num26z0"/>
    <w:rPr>
      <w:rFonts w:ascii="Symbol" w:hAnsi="Symbol" w:cs="Symbol"/>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1">
    <w:name w:val="WW8Num30z1"/>
    <w:rPr>
      <w:rFonts w:ascii="Symbol" w:hAnsi="Symbol" w:cs="Symbol"/>
    </w:rPr>
  </w:style>
  <w:style w:type="character" w:customStyle="1" w:styleId="WW8Num30z2">
    <w:name w:val="WW8Num30z2"/>
    <w:rPr>
      <w:rFonts w:ascii="Times New Roman" w:eastAsia="Times New Roman" w:hAnsi="Times New Roman" w:cs="Times New Roman"/>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DefaultParagraphFont">
    <w:name w:val="WW-Default Paragraph Font"/>
  </w:style>
  <w:style w:type="character" w:styleId="Hyperlink">
    <w:name w:val="Hyperlink"/>
    <w:rPr>
      <w:color w:val="0000FF"/>
      <w:u w:val="single"/>
    </w:rPr>
  </w:style>
  <w:style w:type="character" w:customStyle="1" w:styleId="IntenseQuoteChar">
    <w:name w:val="Intense Quote Char"/>
    <w:rPr>
      <w:b/>
      <w:bCs/>
      <w:i/>
      <w:iCs/>
      <w:color w:val="4F81BD"/>
      <w:lang w:val="lt-LT"/>
    </w:rPr>
  </w:style>
  <w:style w:type="character" w:customStyle="1" w:styleId="apple-style-span">
    <w:name w:val="apple-style-span"/>
    <w:basedOn w:val="WW-DefaultParagraphFont"/>
  </w:style>
  <w:style w:type="character" w:customStyle="1" w:styleId="apple-converted-space">
    <w:name w:val="apple-converted-space"/>
    <w:basedOn w:val="WW-DefaultParagraphFont"/>
  </w:style>
  <w:style w:type="character" w:styleId="Emphasis">
    <w:name w:val="Emphasis"/>
    <w:qFormat/>
    <w:rPr>
      <w:i/>
      <w:iCs/>
    </w:rPr>
  </w:style>
  <w:style w:type="character" w:styleId="CommentReference">
    <w:name w:val="annotation reference"/>
    <w:rPr>
      <w:sz w:val="16"/>
      <w:szCs w:val="16"/>
    </w:rPr>
  </w:style>
  <w:style w:type="character" w:customStyle="1" w:styleId="CommentTextChar">
    <w:name w:val="Comment Text Char"/>
  </w:style>
  <w:style w:type="character" w:customStyle="1" w:styleId="CommentSubjectChar">
    <w:name w:val="Comment Subject Char"/>
    <w:rPr>
      <w:b/>
      <w:bCs/>
    </w:rPr>
  </w:style>
  <w:style w:type="character" w:customStyle="1" w:styleId="Bullets">
    <w:name w:val="Bullets"/>
    <w:rPr>
      <w:rFonts w:ascii="OpenSymbol" w:eastAsia="OpenSymbol" w:hAnsi="OpenSymbol" w:cs="OpenSymbol"/>
    </w:rPr>
  </w:style>
  <w:style w:type="character" w:customStyle="1" w:styleId="enkleliai">
    <w:name w:val="Ženkleliai"/>
    <w:rPr>
      <w:rFonts w:ascii="OpenSymbol" w:eastAsia="OpenSymbol" w:hAnsi="OpenSymbol" w:cs="OpenSymbol"/>
    </w:rPr>
  </w:style>
  <w:style w:type="character" w:customStyle="1" w:styleId="Numeravimosimboliai">
    <w:name w:val="Numeravimo simboliai"/>
  </w:style>
  <w:style w:type="paragraph" w:customStyle="1" w:styleId="Antrat1">
    <w:name w:val="Antraštė1"/>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autoSpaceDE w:val="0"/>
      <w:jc w:val="both"/>
    </w:pPr>
    <w:rPr>
      <w:szCs w:val="24"/>
    </w:rPr>
  </w:style>
  <w:style w:type="paragraph" w:styleId="List">
    <w:name w:val="List"/>
    <w:basedOn w:val="BodyText"/>
    <w:rPr>
      <w:rFonts w:cs="Lohit Hindi"/>
    </w:rPr>
  </w:style>
  <w:style w:type="paragraph" w:customStyle="1" w:styleId="Pavadinimas1">
    <w:name w:val="Pavadinimas1"/>
    <w:basedOn w:val="Normal"/>
    <w:pPr>
      <w:suppressLineNumbers/>
      <w:spacing w:before="120" w:after="120"/>
    </w:pPr>
    <w:rPr>
      <w:rFonts w:cs="Mangal"/>
      <w:i/>
      <w:iCs/>
      <w:sz w:val="24"/>
      <w:szCs w:val="24"/>
    </w:rPr>
  </w:style>
  <w:style w:type="paragraph" w:customStyle="1" w:styleId="Rodykl">
    <w:name w:val="Rodyklė"/>
    <w:basedOn w:val="Normal"/>
    <w:pPr>
      <w:suppressLineNumbers/>
    </w:pPr>
    <w:rPr>
      <w:rFonts w:cs="Mangal"/>
    </w:rPr>
  </w:style>
  <w:style w:type="paragraph" w:customStyle="1" w:styleId="Heading">
    <w:name w:val="Heading"/>
    <w:basedOn w:val="Normal"/>
    <w:next w:val="BodyText"/>
    <w:pPr>
      <w:ind w:left="720" w:firstLine="720"/>
      <w:jc w:val="center"/>
    </w:pPr>
    <w:rPr>
      <w:b/>
      <w:sz w:val="36"/>
    </w:rPr>
  </w:style>
  <w:style w:type="paragraph" w:styleId="Caption">
    <w:name w:val="caption"/>
    <w:basedOn w:val="Normal"/>
    <w:next w:val="Normal"/>
    <w:qFormat/>
    <w:rPr>
      <w:rFonts w:ascii="TimesLT" w:hAnsi="TimesLT" w:cs="TimesLT"/>
      <w:b/>
      <w:sz w:val="40"/>
      <w:lang w:val="en-US"/>
    </w:rPr>
  </w:style>
  <w:style w:type="paragraph" w:customStyle="1" w:styleId="Index">
    <w:name w:val="Index"/>
    <w:basedOn w:val="Normal"/>
    <w:pPr>
      <w:suppressLineNumbers/>
    </w:pPr>
    <w:rPr>
      <w:rFonts w:cs="Lohit Hind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autoSpaceDE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pPr>
      <w:jc w:val="both"/>
    </w:pPr>
    <w:rPr>
      <w:rFonts w:ascii="Arial" w:hAnsi="Arial" w:cs="Arial"/>
      <w:b/>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BodyText"/>
    <w:qFormat/>
    <w:pPr>
      <w:ind w:left="360"/>
      <w:jc w:val="center"/>
    </w:pPr>
    <w:rPr>
      <w:b/>
      <w:bCs/>
      <w:color w:val="000000"/>
      <w:sz w:val="24"/>
      <w:szCs w:val="24"/>
    </w:rPr>
  </w:style>
  <w:style w:type="paragraph" w:styleId="BalloonText">
    <w:name w:val="Balloon Text"/>
    <w:basedOn w:val="Normal"/>
    <w:rPr>
      <w:rFonts w:ascii="Tahoma" w:hAnsi="Tahoma" w:cs="Tahoma"/>
      <w:sz w:val="16"/>
      <w:szCs w:val="16"/>
    </w:rPr>
  </w:style>
  <w:style w:type="paragraph" w:styleId="IntenseQuote">
    <w:name w:val="Intense Quote"/>
    <w:basedOn w:val="Normal"/>
    <w:next w:val="Normal"/>
    <w:qFormat/>
    <w:pPr>
      <w:pBdr>
        <w:bottom w:val="single" w:sz="4" w:space="4" w:color="FFFF00"/>
      </w:pBdr>
      <w:spacing w:before="200" w:after="280"/>
      <w:ind w:left="936" w:right="936"/>
    </w:pPr>
    <w:rPr>
      <w:b/>
      <w:bCs/>
      <w:i/>
      <w:iCs/>
      <w:color w:val="4F81BD"/>
    </w:rPr>
  </w:style>
  <w:style w:type="paragraph" w:styleId="NormalWeb">
    <w:name w:val="Normal (Web)"/>
    <w:basedOn w:val="Normal"/>
    <w:uiPriority w:val="99"/>
    <w:pPr>
      <w:spacing w:before="100" w:after="100"/>
    </w:pPr>
    <w:rPr>
      <w:sz w:val="24"/>
      <w:szCs w:val="24"/>
      <w:lang w:val="en-US" w:eastAsia="kok-IN" w:bidi="kok-IN"/>
    </w:rPr>
  </w:style>
  <w:style w:type="paragraph" w:styleId="ListParagraph">
    <w:name w:val="List Paragraph"/>
    <w:basedOn w:val="Normal"/>
    <w:uiPriority w:val="34"/>
    <w:qFormat/>
    <w:pPr>
      <w:spacing w:after="200" w:line="276" w:lineRule="auto"/>
      <w:ind w:left="720"/>
    </w:pPr>
    <w:rPr>
      <w:rFonts w:ascii="Calibri" w:eastAsia="Calibri" w:hAnsi="Calibri" w:cs="Calibri"/>
      <w:sz w:val="22"/>
      <w:szCs w:val="22"/>
    </w:rPr>
  </w:style>
  <w:style w:type="paragraph" w:styleId="CommentText">
    <w:name w:val="annotation text"/>
    <w:basedOn w:val="Normal"/>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Spacing">
    <w:name w:val="No Spacing"/>
    <w:qFormat/>
    <w:pPr>
      <w:suppressAutoHyphens/>
    </w:pPr>
    <w:rPr>
      <w:rFonts w:ascii="Calibri" w:eastAsia="Calibri" w:hAnsi="Calibri"/>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2830">
      <w:bodyDiv w:val="1"/>
      <w:marLeft w:val="0"/>
      <w:marRight w:val="0"/>
      <w:marTop w:val="0"/>
      <w:marBottom w:val="0"/>
      <w:divBdr>
        <w:top w:val="none" w:sz="0" w:space="0" w:color="auto"/>
        <w:left w:val="none" w:sz="0" w:space="0" w:color="auto"/>
        <w:bottom w:val="none" w:sz="0" w:space="0" w:color="auto"/>
        <w:right w:val="none" w:sz="0" w:space="0" w:color="auto"/>
      </w:divBdr>
    </w:div>
    <w:div w:id="190540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ABC810-0F8D-4B4B-8107-196B64A10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2542</Words>
  <Characters>1449</Characters>
  <Application>Microsoft Office Word</Application>
  <DocSecurity>0</DocSecurity>
  <Lines>12</Lines>
  <Paragraphs>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Vilniaus Gedimino technikos universiteto</vt:lpstr>
      <vt:lpstr>Vilniaus Gedimino technikos universiteto</vt:lpstr>
    </vt:vector>
  </TitlesOfParts>
  <Company>Microsoft</Company>
  <LinksUpToDate>false</LinksUpToDate>
  <CharactersWithSpaces>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6</cp:revision>
  <cp:lastPrinted>2011-10-19T14:53:00Z</cp:lastPrinted>
  <dcterms:created xsi:type="dcterms:W3CDTF">2015-09-05T11:45:00Z</dcterms:created>
  <dcterms:modified xsi:type="dcterms:W3CDTF">2018-02-18T13:48:00Z</dcterms:modified>
</cp:coreProperties>
</file>