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307BC1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307BC1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307BC1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307BC1" w:rsidRDefault="00DD1916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 w:rsidRPr="00307BC1">
        <w:rPr>
          <w:rFonts w:ascii="Times New Roman" w:hAnsi="Times New Roman"/>
          <w:b/>
          <w:sz w:val="24"/>
          <w:szCs w:val="24"/>
        </w:rPr>
        <w:t>SUSIRINKIMO</w:t>
      </w:r>
      <w:r w:rsidR="000B33B3" w:rsidRPr="00307BC1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307BC1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307BC1" w:rsidRDefault="00B30278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 xml:space="preserve"> </w:t>
      </w:r>
      <w:r w:rsidR="002316DA" w:rsidRPr="00307BC1">
        <w:rPr>
          <w:sz w:val="24"/>
          <w:szCs w:val="24"/>
        </w:rPr>
        <w:t>2015.09.23</w:t>
      </w:r>
      <w:r w:rsidR="00403AA4" w:rsidRPr="00307BC1">
        <w:rPr>
          <w:sz w:val="24"/>
          <w:szCs w:val="24"/>
        </w:rPr>
        <w:t xml:space="preserve"> ir </w:t>
      </w:r>
      <w:r w:rsidR="002316DA" w:rsidRPr="00307BC1">
        <w:rPr>
          <w:sz w:val="24"/>
          <w:szCs w:val="24"/>
        </w:rPr>
        <w:t>18.00</w:t>
      </w:r>
    </w:p>
    <w:p w:rsidR="00E161DD" w:rsidRPr="00307BC1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>Saulėtekio al. 11</w:t>
      </w:r>
      <w:r w:rsidR="00504860" w:rsidRPr="00307BC1">
        <w:rPr>
          <w:sz w:val="24"/>
          <w:szCs w:val="24"/>
        </w:rPr>
        <w:t xml:space="preserve">, </w:t>
      </w:r>
      <w:r w:rsidR="00DD1916">
        <w:rPr>
          <w:sz w:val="24"/>
          <w:szCs w:val="24"/>
        </w:rPr>
        <w:t>02 aud</w:t>
      </w:r>
      <w:r w:rsidRPr="00307BC1">
        <w:rPr>
          <w:sz w:val="24"/>
          <w:szCs w:val="24"/>
        </w:rPr>
        <w:t>.</w:t>
      </w:r>
    </w:p>
    <w:p w:rsidR="00E161DD" w:rsidRPr="00307BC1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307BC1">
        <w:rPr>
          <w:sz w:val="24"/>
          <w:szCs w:val="24"/>
        </w:rPr>
        <w:t>Vilnius</w:t>
      </w:r>
    </w:p>
    <w:p w:rsidR="0098660F" w:rsidRPr="00307BC1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307BC1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307BC1">
        <w:rPr>
          <w:b/>
          <w:bCs/>
          <w:sz w:val="22"/>
          <w:szCs w:val="22"/>
        </w:rPr>
        <w:t>POSĖD</w:t>
      </w:r>
      <w:r w:rsidR="00F20E44" w:rsidRPr="00307BC1">
        <w:rPr>
          <w:b/>
          <w:bCs/>
          <w:sz w:val="22"/>
          <w:szCs w:val="22"/>
        </w:rPr>
        <w:t>Ž</w:t>
      </w:r>
      <w:r w:rsidR="00E161DD" w:rsidRPr="00307BC1">
        <w:rPr>
          <w:b/>
          <w:bCs/>
          <w:sz w:val="22"/>
          <w:szCs w:val="22"/>
        </w:rPr>
        <w:t>IO PIRMININKAS</w:t>
      </w:r>
      <w:r w:rsidR="00E161DD" w:rsidRPr="00307BC1">
        <w:rPr>
          <w:bCs/>
          <w:sz w:val="22"/>
          <w:szCs w:val="22"/>
        </w:rPr>
        <w:t>:</w:t>
      </w:r>
      <w:r w:rsidR="002316DA" w:rsidRPr="00307BC1">
        <w:rPr>
          <w:bCs/>
          <w:sz w:val="22"/>
          <w:szCs w:val="22"/>
        </w:rPr>
        <w:t xml:space="preserve"> Kornelija Šneiderytė</w:t>
      </w:r>
      <w:r w:rsidR="00E161DD" w:rsidRPr="00307BC1">
        <w:rPr>
          <w:bCs/>
          <w:sz w:val="22"/>
          <w:szCs w:val="22"/>
        </w:rPr>
        <w:t xml:space="preserve"> </w:t>
      </w:r>
    </w:p>
    <w:p w:rsidR="00E161DD" w:rsidRPr="00307BC1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307BC1">
        <w:rPr>
          <w:b/>
          <w:bCs/>
          <w:sz w:val="22"/>
          <w:szCs w:val="22"/>
        </w:rPr>
        <w:t>POSĖDŽ</w:t>
      </w:r>
      <w:r w:rsidR="00E161DD" w:rsidRPr="00307BC1">
        <w:rPr>
          <w:b/>
          <w:bCs/>
          <w:sz w:val="22"/>
          <w:szCs w:val="22"/>
        </w:rPr>
        <w:t>IO SEKRETORIUS:</w:t>
      </w:r>
      <w:r w:rsidR="002316DA" w:rsidRPr="00307BC1">
        <w:rPr>
          <w:b/>
          <w:bCs/>
          <w:sz w:val="22"/>
          <w:szCs w:val="22"/>
        </w:rPr>
        <w:t xml:space="preserve"> </w:t>
      </w:r>
      <w:r w:rsidR="002316DA" w:rsidRPr="00307BC1">
        <w:rPr>
          <w:bCs/>
          <w:sz w:val="22"/>
          <w:szCs w:val="22"/>
        </w:rPr>
        <w:t>Gabrielė Gvaizdikaitė</w:t>
      </w:r>
    </w:p>
    <w:p w:rsidR="00FA6458" w:rsidRPr="00307BC1" w:rsidRDefault="00E161DD" w:rsidP="00E3618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E42C50" w:rsidRPr="00307BC1" w:rsidRDefault="00E42C50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307BC1">
        <w:rPr>
          <w:rFonts w:ascii="Times New Roman" w:hAnsi="Times New Roman"/>
          <w:b/>
          <w:sz w:val="24"/>
          <w:szCs w:val="24"/>
        </w:rPr>
        <w:t>Darbotvarkė: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1.</w:t>
      </w:r>
      <w:r w:rsidRPr="00307BC1">
        <w:rPr>
          <w:b/>
          <w:i/>
          <w:sz w:val="24"/>
          <w:szCs w:val="24"/>
        </w:rPr>
        <w:tab/>
        <w:t>Darbotvarkės tvirtinimas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2.</w:t>
      </w:r>
      <w:r w:rsidRPr="00307BC1">
        <w:rPr>
          <w:b/>
          <w:i/>
          <w:sz w:val="24"/>
          <w:szCs w:val="24"/>
        </w:rPr>
        <w:tab/>
        <w:t>Ačiū minutė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3.</w:t>
      </w:r>
      <w:r w:rsidRPr="00307BC1">
        <w:rPr>
          <w:b/>
          <w:i/>
          <w:sz w:val="24"/>
          <w:szCs w:val="24"/>
        </w:rPr>
        <w:tab/>
        <w:t>Tikslų nusistatymas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4.</w:t>
      </w:r>
      <w:r w:rsidRPr="00307BC1">
        <w:rPr>
          <w:b/>
          <w:i/>
          <w:sz w:val="24"/>
          <w:szCs w:val="24"/>
        </w:rPr>
        <w:tab/>
        <w:t>Komitetų pasirinkimas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5.</w:t>
      </w:r>
      <w:r w:rsidRPr="00307BC1">
        <w:rPr>
          <w:b/>
          <w:i/>
          <w:sz w:val="24"/>
          <w:szCs w:val="24"/>
        </w:rPr>
        <w:tab/>
        <w:t xml:space="preserve">SA FMF Taisyklės 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6.</w:t>
      </w:r>
      <w:r w:rsidRPr="00307BC1">
        <w:rPr>
          <w:b/>
          <w:i/>
          <w:sz w:val="24"/>
          <w:szCs w:val="24"/>
        </w:rPr>
        <w:tab/>
        <w:t>Dekanato informacija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7.</w:t>
      </w:r>
      <w:r w:rsidRPr="00307BC1">
        <w:rPr>
          <w:b/>
          <w:i/>
          <w:sz w:val="24"/>
          <w:szCs w:val="24"/>
        </w:rPr>
        <w:tab/>
        <w:t>GD „Bazaro“ aptarimas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8.</w:t>
      </w:r>
      <w:r w:rsidRPr="00307BC1">
        <w:rPr>
          <w:b/>
          <w:i/>
          <w:sz w:val="24"/>
          <w:szCs w:val="24"/>
        </w:rPr>
        <w:tab/>
        <w:t>SPK narių rinkimas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9.</w:t>
      </w:r>
      <w:r w:rsidRPr="00307BC1">
        <w:rPr>
          <w:b/>
          <w:i/>
          <w:sz w:val="24"/>
          <w:szCs w:val="24"/>
        </w:rPr>
        <w:tab/>
        <w:t>Ataskaitinė seniūnų konferencija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10.</w:t>
      </w:r>
      <w:r w:rsidRPr="00307BC1">
        <w:rPr>
          <w:b/>
          <w:i/>
          <w:sz w:val="24"/>
          <w:szCs w:val="24"/>
        </w:rPr>
        <w:tab/>
        <w:t>„Triple Combo“</w:t>
      </w:r>
    </w:p>
    <w:p w:rsidR="002316DA" w:rsidRPr="00307BC1" w:rsidRDefault="002316DA" w:rsidP="002316DA">
      <w:pPr>
        <w:suppressAutoHyphens w:val="0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11.</w:t>
      </w:r>
      <w:r w:rsidRPr="00307BC1">
        <w:rPr>
          <w:b/>
          <w:i/>
          <w:sz w:val="24"/>
          <w:szCs w:val="24"/>
        </w:rPr>
        <w:tab/>
        <w:t>ŽIK žodis</w:t>
      </w:r>
    </w:p>
    <w:p w:rsidR="00E42C50" w:rsidRPr="00307BC1" w:rsidRDefault="002316DA" w:rsidP="002316DA">
      <w:pPr>
        <w:suppressAutoHyphens w:val="0"/>
        <w:rPr>
          <w:rFonts w:ascii="Calibri" w:eastAsia="Calibri" w:hAnsi="Calibri" w:cs="Calibri"/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t>12.</w:t>
      </w:r>
      <w:r w:rsidRPr="00307BC1">
        <w:rPr>
          <w:b/>
          <w:i/>
          <w:sz w:val="24"/>
          <w:szCs w:val="24"/>
        </w:rPr>
        <w:tab/>
        <w:t>Papildomi klausimai</w:t>
      </w: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2316DA" w:rsidRPr="00307BC1" w:rsidRDefault="002316DA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</w:p>
    <w:p w:rsidR="003E120F" w:rsidRPr="00307BC1" w:rsidRDefault="003E120F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307BC1">
        <w:rPr>
          <w:b/>
          <w:i/>
          <w:sz w:val="24"/>
          <w:szCs w:val="24"/>
        </w:rPr>
        <w:lastRenderedPageBreak/>
        <w:t>VISI SPRENDIMAI PRIIMTI BENDRU NUTARIMU</w:t>
      </w:r>
    </w:p>
    <w:p w:rsidR="0096744B" w:rsidRPr="00307BC1" w:rsidRDefault="003E120F" w:rsidP="0096744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2316DA" w:rsidRPr="00307BC1">
        <w:rPr>
          <w:sz w:val="24"/>
          <w:szCs w:val="24"/>
        </w:rPr>
        <w:t xml:space="preserve"> Darbotvarkės tvirtinimas</w:t>
      </w:r>
    </w:p>
    <w:p w:rsidR="0096744B" w:rsidRPr="00307BC1" w:rsidRDefault="003E120F" w:rsidP="0096744B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2316DA" w:rsidRPr="00307BC1">
        <w:rPr>
          <w:sz w:val="24"/>
          <w:szCs w:val="24"/>
        </w:rPr>
        <w:t>Patvirtinta</w:t>
      </w:r>
    </w:p>
    <w:p w:rsidR="003E120F" w:rsidRPr="00307BC1" w:rsidRDefault="003E120F" w:rsidP="0096744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2316DA" w:rsidRPr="00307BC1">
        <w:rPr>
          <w:sz w:val="24"/>
          <w:szCs w:val="24"/>
        </w:rPr>
        <w:t>Ačiū minutė</w:t>
      </w:r>
    </w:p>
    <w:p w:rsidR="00E36180" w:rsidRPr="00307BC1" w:rsidRDefault="00B30278" w:rsidP="0096744B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="003E120F" w:rsidRPr="00307BC1">
        <w:rPr>
          <w:b/>
          <w:sz w:val="24"/>
          <w:szCs w:val="24"/>
        </w:rPr>
        <w:t>:</w:t>
      </w:r>
      <w:r w:rsidR="007F39AF" w:rsidRPr="00307BC1">
        <w:rPr>
          <w:b/>
          <w:sz w:val="24"/>
          <w:szCs w:val="24"/>
        </w:rPr>
        <w:t xml:space="preserve"> </w:t>
      </w:r>
      <w:r w:rsidR="002316DA" w:rsidRPr="00307BC1">
        <w:rPr>
          <w:sz w:val="24"/>
          <w:szCs w:val="24"/>
        </w:rPr>
        <w:t>Ačiū minutė – prieš kiekvieną visuotinį, dėkosime žmonėms, kurie kiekvieno manymų buvo šaunū</w:t>
      </w:r>
      <w:r w:rsidR="00C3757E" w:rsidRPr="00307BC1">
        <w:rPr>
          <w:sz w:val="24"/>
          <w:szCs w:val="24"/>
        </w:rPr>
        <w:t>s tą</w:t>
      </w:r>
      <w:r w:rsidR="002316DA" w:rsidRPr="00307BC1">
        <w:rPr>
          <w:sz w:val="24"/>
          <w:szCs w:val="24"/>
        </w:rPr>
        <w:t xml:space="preserve"> </w:t>
      </w:r>
      <w:r w:rsidR="00C3757E" w:rsidRPr="00307BC1">
        <w:rPr>
          <w:sz w:val="24"/>
          <w:szCs w:val="24"/>
        </w:rPr>
        <w:t>savaitę,</w:t>
      </w:r>
      <w:r w:rsidR="002316DA" w:rsidRPr="00307BC1">
        <w:rPr>
          <w:sz w:val="24"/>
          <w:szCs w:val="24"/>
        </w:rPr>
        <w:t xml:space="preserve"> ir</w:t>
      </w:r>
      <w:r w:rsidR="00C3757E" w:rsidRPr="00307BC1">
        <w:rPr>
          <w:sz w:val="24"/>
          <w:szCs w:val="24"/>
        </w:rPr>
        <w:t>,</w:t>
      </w:r>
      <w:r w:rsidR="002316DA" w:rsidRPr="00307BC1">
        <w:rPr>
          <w:sz w:val="24"/>
          <w:szCs w:val="24"/>
        </w:rPr>
        <w:t xml:space="preserve"> kurie padarė kažką gero. </w:t>
      </w:r>
    </w:p>
    <w:p w:rsidR="008E3EB5" w:rsidRPr="00307BC1" w:rsidRDefault="00E36180" w:rsidP="00B3027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2316DA" w:rsidRPr="00307BC1">
        <w:rPr>
          <w:sz w:val="24"/>
          <w:szCs w:val="24"/>
        </w:rPr>
        <w:t>Tikslų nusistatymas</w:t>
      </w:r>
    </w:p>
    <w:p w:rsidR="006D0834" w:rsidRPr="003C13C2" w:rsidRDefault="00E36180" w:rsidP="003C13C2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NUTARTA:</w:t>
      </w:r>
      <w:r w:rsidR="003C13C2">
        <w:rPr>
          <w:b/>
          <w:sz w:val="24"/>
          <w:szCs w:val="24"/>
        </w:rPr>
        <w:t xml:space="preserve"> </w:t>
      </w:r>
      <w:r w:rsidR="003C13C2" w:rsidRPr="003C13C2">
        <w:rPr>
          <w:sz w:val="24"/>
          <w:szCs w:val="24"/>
        </w:rPr>
        <w:t xml:space="preserve"> </w:t>
      </w:r>
      <w:r w:rsidR="006D0834" w:rsidRPr="003C13C2">
        <w:rPr>
          <w:sz w:val="24"/>
          <w:szCs w:val="24"/>
        </w:rPr>
        <w:t>Metų tikslai :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1.</w:t>
      </w:r>
      <w:r w:rsidRPr="00307BC1">
        <w:rPr>
          <w:sz w:val="24"/>
          <w:szCs w:val="24"/>
        </w:rPr>
        <w:tab/>
      </w:r>
      <w:r w:rsidR="00C3757E" w:rsidRPr="00307BC1">
        <w:rPr>
          <w:sz w:val="24"/>
          <w:szCs w:val="24"/>
        </w:rPr>
        <w:t>Įgyvendinti</w:t>
      </w:r>
      <w:r w:rsidRPr="00307BC1">
        <w:rPr>
          <w:sz w:val="24"/>
          <w:szCs w:val="24"/>
        </w:rPr>
        <w:t xml:space="preserve"> užsibrėžtus darbus.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2.</w:t>
      </w:r>
      <w:r w:rsidRPr="00307BC1">
        <w:rPr>
          <w:sz w:val="24"/>
          <w:szCs w:val="24"/>
        </w:rPr>
        <w:tab/>
        <w:t xml:space="preserve">Tobulėti.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3.</w:t>
      </w:r>
      <w:r w:rsidRPr="00307BC1">
        <w:rPr>
          <w:sz w:val="24"/>
          <w:szCs w:val="24"/>
        </w:rPr>
        <w:tab/>
        <w:t xml:space="preserve"> Gerai atstovauti studentų interesams.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4.</w:t>
      </w:r>
      <w:r w:rsidRPr="00307BC1">
        <w:rPr>
          <w:sz w:val="24"/>
          <w:szCs w:val="24"/>
        </w:rPr>
        <w:tab/>
        <w:t>Įgauti patirties.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5.</w:t>
      </w:r>
      <w:r w:rsidRPr="00307BC1">
        <w:rPr>
          <w:sz w:val="24"/>
          <w:szCs w:val="24"/>
        </w:rPr>
        <w:tab/>
        <w:t>Įgyti drąsos.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6.</w:t>
      </w:r>
      <w:r w:rsidRPr="00307BC1">
        <w:rPr>
          <w:sz w:val="24"/>
          <w:szCs w:val="24"/>
        </w:rPr>
        <w:tab/>
        <w:t xml:space="preserve">Patobulinti bendravimo </w:t>
      </w:r>
      <w:r w:rsidR="00C3757E" w:rsidRPr="00307BC1">
        <w:rPr>
          <w:sz w:val="24"/>
          <w:szCs w:val="24"/>
        </w:rPr>
        <w:t>įgūdžius</w:t>
      </w:r>
      <w:r w:rsidRPr="00307BC1">
        <w:rPr>
          <w:sz w:val="24"/>
          <w:szCs w:val="24"/>
        </w:rPr>
        <w:t xml:space="preserve">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7</w:t>
      </w:r>
      <w:r w:rsidR="00C3757E" w:rsidRPr="00307BC1">
        <w:rPr>
          <w:sz w:val="24"/>
          <w:szCs w:val="24"/>
        </w:rPr>
        <w:t>.</w:t>
      </w:r>
      <w:r w:rsidR="00C3757E" w:rsidRPr="00307BC1">
        <w:rPr>
          <w:sz w:val="24"/>
          <w:szCs w:val="24"/>
        </w:rPr>
        <w:tab/>
        <w:t>Surengti geresnę fuks</w:t>
      </w:r>
      <w:r w:rsidRPr="00307BC1">
        <w:rPr>
          <w:sz w:val="24"/>
          <w:szCs w:val="24"/>
        </w:rPr>
        <w:t>ų stovyklą nei buvo šiais metais.</w:t>
      </w:r>
    </w:p>
    <w:p w:rsidR="00B30278" w:rsidRPr="00307BC1" w:rsidRDefault="00B30278" w:rsidP="006D0834">
      <w:pPr>
        <w:spacing w:line="360" w:lineRule="auto"/>
        <w:jc w:val="both"/>
        <w:rPr>
          <w:sz w:val="24"/>
          <w:szCs w:val="24"/>
        </w:rPr>
      </w:pPr>
    </w:p>
    <w:p w:rsidR="00B30278" w:rsidRPr="00307BC1" w:rsidRDefault="00B30278" w:rsidP="00B3027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6D0834" w:rsidRPr="00307BC1">
        <w:rPr>
          <w:sz w:val="24"/>
          <w:szCs w:val="24"/>
        </w:rPr>
        <w:t xml:space="preserve"> Komitetų pasirinkimas</w:t>
      </w:r>
    </w:p>
    <w:p w:rsidR="00B30278" w:rsidRPr="00307BC1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C3757E" w:rsidRPr="00307BC1">
        <w:rPr>
          <w:sz w:val="24"/>
          <w:szCs w:val="24"/>
        </w:rPr>
        <w:t>Prasiųstas</w:t>
      </w:r>
      <w:r w:rsidR="006D0834" w:rsidRPr="00307BC1">
        <w:rPr>
          <w:sz w:val="24"/>
          <w:szCs w:val="24"/>
        </w:rPr>
        <w:t xml:space="preserve"> lapas, visi užpildė. </w:t>
      </w:r>
      <w:r w:rsidR="00DD1916">
        <w:rPr>
          <w:sz w:val="24"/>
          <w:szCs w:val="24"/>
        </w:rPr>
        <w:t>Kas nebuvo susirinkime Kornelijai turi atsiųsti info: akademinė grupė, telefono numeris, el. paštas, į kokį komitetą nori eiti.</w:t>
      </w:r>
    </w:p>
    <w:p w:rsidR="00B30278" w:rsidRPr="00307BC1" w:rsidRDefault="00B30278" w:rsidP="00B3027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6D0834" w:rsidRPr="00307BC1">
        <w:rPr>
          <w:sz w:val="24"/>
          <w:szCs w:val="24"/>
        </w:rPr>
        <w:t xml:space="preserve">SA FMF taisyklės </w:t>
      </w:r>
    </w:p>
    <w:p w:rsidR="00B30278" w:rsidRPr="00307BC1" w:rsidRDefault="00B30278" w:rsidP="003C13C2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NUTARTA: </w:t>
      </w:r>
    </w:p>
    <w:p w:rsidR="00B30278" w:rsidRPr="00307BC1" w:rsidRDefault="00B30278" w:rsidP="00B3027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6D0834" w:rsidRPr="00307BC1">
        <w:rPr>
          <w:sz w:val="24"/>
          <w:szCs w:val="24"/>
        </w:rPr>
        <w:t>Dekanato informacija</w:t>
      </w:r>
    </w:p>
    <w:p w:rsidR="006D0834" w:rsidRPr="00307BC1" w:rsidRDefault="00B30278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NUTARTA: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Vyks </w:t>
      </w:r>
      <w:r w:rsidR="00C3757E" w:rsidRPr="00307BC1">
        <w:rPr>
          <w:sz w:val="24"/>
          <w:szCs w:val="24"/>
        </w:rPr>
        <w:t>priešgaisriniai</w:t>
      </w:r>
      <w:r w:rsidRPr="00307BC1">
        <w:rPr>
          <w:sz w:val="24"/>
          <w:szCs w:val="24"/>
        </w:rPr>
        <w:t xml:space="preserve"> mokymai. </w:t>
      </w:r>
    </w:p>
    <w:p w:rsidR="006D0834" w:rsidRPr="00307BC1" w:rsidRDefault="00C3757E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lastRenderedPageBreak/>
        <w:t>Tikriausiai FMF</w:t>
      </w:r>
      <w:r w:rsidR="006D0834" w:rsidRPr="00307BC1">
        <w:rPr>
          <w:sz w:val="24"/>
          <w:szCs w:val="24"/>
        </w:rPr>
        <w:t xml:space="preserve">  atstovybei bus gražintos senosios patalpos.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Moderniųjų tech. matematika – planuojama nauja programa.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Planuojama mažiau priimti pirmakursių.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Švietimo ir </w:t>
      </w:r>
      <w:r w:rsidR="00C3757E" w:rsidRPr="00307BC1">
        <w:rPr>
          <w:sz w:val="24"/>
          <w:szCs w:val="24"/>
        </w:rPr>
        <w:t>mokslo</w:t>
      </w:r>
      <w:r w:rsidRPr="00307BC1">
        <w:rPr>
          <w:sz w:val="24"/>
          <w:szCs w:val="24"/>
        </w:rPr>
        <w:t xml:space="preserve"> ministerija žada padaryti, kad grupėje turi būti tam ti</w:t>
      </w:r>
      <w:r w:rsidR="00C3757E" w:rsidRPr="00307BC1">
        <w:rPr>
          <w:sz w:val="24"/>
          <w:szCs w:val="24"/>
        </w:rPr>
        <w:t>kras žmonių skaičius, kad galėtų</w:t>
      </w:r>
      <w:r w:rsidRPr="00307BC1">
        <w:rPr>
          <w:sz w:val="24"/>
          <w:szCs w:val="24"/>
        </w:rPr>
        <w:t xml:space="preserve"> vykti dalyko paskaitos. </w:t>
      </w:r>
    </w:p>
    <w:p w:rsidR="006D0834" w:rsidRPr="00307BC1" w:rsidRDefault="006D0834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 xml:space="preserve">Kovo 17d. - </w:t>
      </w:r>
      <w:r w:rsidR="00C3757E" w:rsidRPr="00307BC1">
        <w:rPr>
          <w:sz w:val="24"/>
          <w:szCs w:val="24"/>
        </w:rPr>
        <w:t>Karjeros</w:t>
      </w:r>
      <w:r w:rsidRPr="00307BC1">
        <w:rPr>
          <w:sz w:val="24"/>
          <w:szCs w:val="24"/>
        </w:rPr>
        <w:t xml:space="preserve"> dienos. </w:t>
      </w:r>
    </w:p>
    <w:p w:rsidR="006D0834" w:rsidRPr="00307BC1" w:rsidRDefault="004E22C1" w:rsidP="006D0834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Kovo 21-30d. – Pažintinė praktika į studentams norimą įmonę.</w:t>
      </w:r>
    </w:p>
    <w:p w:rsidR="00B30278" w:rsidRPr="00307BC1" w:rsidRDefault="004E22C1" w:rsidP="006D0834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sz w:val="24"/>
          <w:szCs w:val="24"/>
        </w:rPr>
        <w:t>Gegužė</w:t>
      </w:r>
      <w:r w:rsidR="006D0834" w:rsidRPr="00307BC1">
        <w:rPr>
          <w:sz w:val="24"/>
          <w:szCs w:val="24"/>
        </w:rPr>
        <w:t>s 20d.  –</w:t>
      </w:r>
      <w:r w:rsidRPr="00307BC1">
        <w:rPr>
          <w:sz w:val="24"/>
          <w:szCs w:val="24"/>
        </w:rPr>
        <w:t xml:space="preserve"> VGTU 60m</w:t>
      </w:r>
      <w:r w:rsidR="006D0834" w:rsidRPr="00307BC1">
        <w:rPr>
          <w:sz w:val="24"/>
          <w:szCs w:val="24"/>
        </w:rPr>
        <w:t xml:space="preserve"> </w:t>
      </w:r>
      <w:r w:rsidR="00C3757E" w:rsidRPr="00307BC1">
        <w:rPr>
          <w:sz w:val="24"/>
          <w:szCs w:val="24"/>
        </w:rPr>
        <w:t>minėjimas</w:t>
      </w:r>
      <w:r w:rsidRPr="00307BC1">
        <w:rPr>
          <w:sz w:val="24"/>
          <w:szCs w:val="24"/>
        </w:rPr>
        <w:t>.</w:t>
      </w:r>
    </w:p>
    <w:p w:rsidR="004E22C1" w:rsidRPr="00307BC1" w:rsidRDefault="00B30278" w:rsidP="004E22C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</w:t>
      </w:r>
      <w:r w:rsidRPr="00307BC1">
        <w:rPr>
          <w:sz w:val="24"/>
          <w:szCs w:val="24"/>
        </w:rPr>
        <w:t xml:space="preserve">: </w:t>
      </w:r>
      <w:r w:rsidR="004E22C1" w:rsidRPr="00307BC1">
        <w:rPr>
          <w:sz w:val="24"/>
          <w:szCs w:val="24"/>
        </w:rPr>
        <w:t>GD „Bazaro“ aptarimas</w:t>
      </w:r>
    </w:p>
    <w:p w:rsidR="00B30278" w:rsidRPr="003C13C2" w:rsidRDefault="00B30278" w:rsidP="003C13C2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</w:p>
    <w:p w:rsidR="00B30278" w:rsidRPr="00307BC1" w:rsidRDefault="00B30278" w:rsidP="004E22C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SVARSTYTA:</w:t>
      </w:r>
      <w:r w:rsidRPr="00307BC1">
        <w:rPr>
          <w:sz w:val="24"/>
          <w:szCs w:val="24"/>
        </w:rPr>
        <w:t xml:space="preserve"> </w:t>
      </w:r>
      <w:r w:rsidR="004E22C1" w:rsidRPr="00307BC1">
        <w:rPr>
          <w:sz w:val="24"/>
          <w:szCs w:val="24"/>
        </w:rPr>
        <w:t>SPK narių rinkimas</w:t>
      </w:r>
    </w:p>
    <w:p w:rsidR="00B30278" w:rsidRPr="00307BC1" w:rsidRDefault="00B30278" w:rsidP="004E22C1">
      <w:pPr>
        <w:pStyle w:val="ListParagraph"/>
        <w:spacing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>:</w:t>
      </w:r>
      <w:r w:rsidR="004E22C1" w:rsidRPr="00307BC1">
        <w:rPr>
          <w:sz w:val="24"/>
          <w:szCs w:val="24"/>
        </w:rPr>
        <w:t xml:space="preserve"> </w:t>
      </w:r>
      <w:r w:rsidR="00DD1916">
        <w:rPr>
          <w:sz w:val="24"/>
          <w:szCs w:val="24"/>
        </w:rPr>
        <w:t>ITPf atstovaujantis studentas – Artūras Birbalas, o IIf – Darius Blaževič.</w:t>
      </w:r>
    </w:p>
    <w:p w:rsidR="00B30278" w:rsidRPr="00307BC1" w:rsidRDefault="00B30278" w:rsidP="004E22C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4E22C1" w:rsidRPr="00307BC1">
        <w:rPr>
          <w:sz w:val="24"/>
          <w:szCs w:val="24"/>
        </w:rPr>
        <w:t>Ataskaitinė seniūnų konferencija</w:t>
      </w:r>
    </w:p>
    <w:p w:rsidR="00B30278" w:rsidRPr="00307BC1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C13C2">
        <w:rPr>
          <w:b/>
          <w:sz w:val="24"/>
          <w:szCs w:val="24"/>
        </w:rPr>
        <w:t>NUTARTA</w:t>
      </w:r>
      <w:r w:rsidRPr="00307BC1">
        <w:rPr>
          <w:sz w:val="24"/>
          <w:szCs w:val="24"/>
        </w:rPr>
        <w:t xml:space="preserve">: </w:t>
      </w:r>
      <w:r w:rsidR="004E22C1" w:rsidRPr="00307BC1">
        <w:rPr>
          <w:sz w:val="24"/>
          <w:szCs w:val="24"/>
        </w:rPr>
        <w:t xml:space="preserve">Vyks rugsėjo 29d. 16val. 3je auditorijoje. Bus pristatoma pusės metų </w:t>
      </w:r>
      <w:r w:rsidR="00DD1916">
        <w:rPr>
          <w:sz w:val="24"/>
          <w:szCs w:val="24"/>
        </w:rPr>
        <w:t xml:space="preserve">SA FMF </w:t>
      </w:r>
      <w:r w:rsidR="004E22C1" w:rsidRPr="00307BC1">
        <w:rPr>
          <w:sz w:val="24"/>
          <w:szCs w:val="24"/>
        </w:rPr>
        <w:t xml:space="preserve">atstovybės veikla. </w:t>
      </w:r>
      <w:r w:rsidR="00DD1916">
        <w:rPr>
          <w:sz w:val="24"/>
          <w:szCs w:val="24"/>
        </w:rPr>
        <w:t xml:space="preserve">Spalio 8 d. vyks centrinio biuro veiklos ataskaita. </w:t>
      </w:r>
      <w:r w:rsidR="004E22C1" w:rsidRPr="00307BC1">
        <w:rPr>
          <w:sz w:val="24"/>
          <w:szCs w:val="24"/>
        </w:rPr>
        <w:t>Pasakojama apie prezidentės ir cb veiklą.</w:t>
      </w:r>
      <w:bookmarkStart w:id="0" w:name="_GoBack"/>
      <w:bookmarkEnd w:id="0"/>
    </w:p>
    <w:p w:rsidR="00B30278" w:rsidRPr="00307BC1" w:rsidRDefault="00B30278" w:rsidP="004E22C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SVARSTYTA: </w:t>
      </w:r>
      <w:r w:rsidR="004E22C1" w:rsidRPr="00307BC1">
        <w:rPr>
          <w:b/>
          <w:sz w:val="24"/>
          <w:szCs w:val="24"/>
        </w:rPr>
        <w:t xml:space="preserve"> </w:t>
      </w:r>
      <w:r w:rsidR="004E22C1" w:rsidRPr="00307BC1">
        <w:rPr>
          <w:sz w:val="24"/>
          <w:szCs w:val="24"/>
        </w:rPr>
        <w:t>„Triple Combo“</w:t>
      </w:r>
    </w:p>
    <w:p w:rsidR="00B30278" w:rsidRPr="00307BC1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307BC1">
        <w:rPr>
          <w:b/>
          <w:sz w:val="24"/>
          <w:szCs w:val="24"/>
        </w:rPr>
        <w:t xml:space="preserve">NUTARTA: </w:t>
      </w:r>
      <w:r w:rsidR="00C3757E" w:rsidRPr="00307BC1">
        <w:rPr>
          <w:sz w:val="24"/>
          <w:szCs w:val="24"/>
        </w:rPr>
        <w:t>Triple combo – fuks</w:t>
      </w:r>
      <w:r w:rsidR="004E22C1" w:rsidRPr="00307BC1">
        <w:rPr>
          <w:sz w:val="24"/>
          <w:szCs w:val="24"/>
        </w:rPr>
        <w:t xml:space="preserve">ų organizuojamas renginys. Per </w:t>
      </w:r>
      <w:r w:rsidR="00C3757E" w:rsidRPr="00307BC1">
        <w:rPr>
          <w:sz w:val="24"/>
          <w:szCs w:val="24"/>
        </w:rPr>
        <w:t>ilgąją</w:t>
      </w:r>
      <w:r w:rsidR="004E22C1" w:rsidRPr="00307BC1">
        <w:rPr>
          <w:sz w:val="24"/>
          <w:szCs w:val="24"/>
        </w:rPr>
        <w:t xml:space="preserve"> pertrauką. Spalio 13d. Arba 14d. Simonas ir Monika padeda.  Džiugas – 29  </w:t>
      </w:r>
      <w:r w:rsidR="00C3757E" w:rsidRPr="00307BC1">
        <w:rPr>
          <w:sz w:val="24"/>
          <w:szCs w:val="24"/>
        </w:rPr>
        <w:t>Jokūbas</w:t>
      </w:r>
      <w:r w:rsidR="004E22C1" w:rsidRPr="00307BC1">
        <w:rPr>
          <w:sz w:val="24"/>
          <w:szCs w:val="24"/>
        </w:rPr>
        <w:t xml:space="preserve"> – 25 Aurimas – 8  Pagrindinis organizatorius – </w:t>
      </w:r>
      <w:r w:rsidR="00C3757E" w:rsidRPr="00307BC1">
        <w:rPr>
          <w:sz w:val="24"/>
          <w:szCs w:val="24"/>
        </w:rPr>
        <w:t>Džiugas</w:t>
      </w:r>
      <w:r w:rsidR="004E22C1" w:rsidRPr="00307BC1">
        <w:rPr>
          <w:sz w:val="24"/>
          <w:szCs w:val="24"/>
        </w:rPr>
        <w:t>.</w:t>
      </w:r>
    </w:p>
    <w:p w:rsidR="004E22C1" w:rsidRPr="00307BC1" w:rsidRDefault="004E22C1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4E22C1" w:rsidRPr="00307BC1" w:rsidRDefault="004E22C1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r w:rsidRPr="00307BC1">
        <w:rPr>
          <w:b/>
          <w:sz w:val="24"/>
          <w:szCs w:val="24"/>
        </w:rPr>
        <w:t xml:space="preserve">PAPILDOMAI: </w:t>
      </w:r>
      <w:r w:rsidRPr="00307BC1">
        <w:rPr>
          <w:sz w:val="24"/>
          <w:szCs w:val="24"/>
        </w:rPr>
        <w:t>Nuo sekanč</w:t>
      </w:r>
      <w:r w:rsidR="00E23621" w:rsidRPr="00307BC1">
        <w:rPr>
          <w:sz w:val="24"/>
          <w:szCs w:val="24"/>
        </w:rPr>
        <w:t xml:space="preserve">io susirinkimo savanoris atsineša </w:t>
      </w:r>
      <w:r w:rsidR="00C3757E" w:rsidRPr="00307BC1">
        <w:rPr>
          <w:sz w:val="24"/>
          <w:szCs w:val="24"/>
        </w:rPr>
        <w:t>pyragą</w:t>
      </w:r>
      <w:r w:rsidR="00E23621" w:rsidRPr="00307BC1">
        <w:rPr>
          <w:sz w:val="24"/>
          <w:szCs w:val="24"/>
        </w:rPr>
        <w:t>/keksiukų</w:t>
      </w:r>
      <w:r w:rsidRPr="00307BC1">
        <w:rPr>
          <w:sz w:val="24"/>
          <w:szCs w:val="24"/>
        </w:rPr>
        <w:t xml:space="preserve">. </w:t>
      </w:r>
      <w:r w:rsidR="00C3757E" w:rsidRPr="00307BC1">
        <w:rPr>
          <w:sz w:val="24"/>
          <w:szCs w:val="24"/>
        </w:rPr>
        <w:t>Ateinantį visuotinį</w:t>
      </w:r>
      <w:r w:rsidR="00E23621" w:rsidRPr="00307BC1">
        <w:rPr>
          <w:sz w:val="24"/>
          <w:szCs w:val="24"/>
        </w:rPr>
        <w:t xml:space="preserve"> atsineša:</w:t>
      </w:r>
      <w:r w:rsidRPr="00307BC1">
        <w:rPr>
          <w:sz w:val="24"/>
          <w:szCs w:val="24"/>
        </w:rPr>
        <w:t xml:space="preserve"> Monika, Andra, Evelina.</w:t>
      </w:r>
    </w:p>
    <w:p w:rsidR="00B30278" w:rsidRPr="00307BC1" w:rsidRDefault="00B30278">
      <w:pPr>
        <w:suppressAutoHyphens w:val="0"/>
        <w:rPr>
          <w:rFonts w:ascii="Calibri" w:eastAsia="Calibri" w:hAnsi="Calibri" w:cs="Calibri"/>
          <w:b/>
          <w:sz w:val="24"/>
          <w:szCs w:val="24"/>
        </w:rPr>
      </w:pPr>
      <w:r w:rsidRPr="00307BC1">
        <w:rPr>
          <w:b/>
          <w:sz w:val="24"/>
          <w:szCs w:val="24"/>
        </w:rPr>
        <w:br w:type="page"/>
      </w:r>
    </w:p>
    <w:p w:rsidR="00B30278" w:rsidRPr="00307BC1" w:rsidRDefault="00B30278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7F7A28" w:rsidRPr="00307BC1" w:rsidRDefault="007F7A28" w:rsidP="00403AA4">
      <w:pPr>
        <w:ind w:left="720"/>
        <w:jc w:val="both"/>
        <w:rPr>
          <w:b/>
          <w:sz w:val="24"/>
          <w:szCs w:val="24"/>
        </w:rPr>
      </w:pPr>
      <w:r w:rsidRPr="00307BC1">
        <w:rPr>
          <w:b/>
          <w:sz w:val="24"/>
          <w:szCs w:val="24"/>
        </w:rPr>
        <w:t>PRIEDAS nr. 1</w:t>
      </w:r>
    </w:p>
    <w:p w:rsidR="007F7A28" w:rsidRDefault="00B035A5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BC1"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BC5591" w:rsidRPr="00307BC1">
        <w:rPr>
          <w:rFonts w:ascii="Times New Roman" w:hAnsi="Times New Roman" w:cs="Times New Roman"/>
          <w:b/>
          <w:sz w:val="24"/>
          <w:szCs w:val="24"/>
        </w:rPr>
        <w:t>susirinkimo dalyvių sąrašas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 VGTU SA FMF Pirmininkė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Kvieskaitė VGTU SA FMF Kuratorių koordinatorė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Titas Brigmanas 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 VGTU SA FMF IT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 VGTU SA FMF ŽIK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 VGTU SA FMF SARK koordinatorė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Liutika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Alisa Januškevič VGTU SA FMF Vice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Venckutė VGTU SA FMF RsV koordinatorė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Brazaitytė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Kirkliauskas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Dominykas Tvaska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Laura Kalvaitytė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Jaroslavas Butrimas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Donatas Kardonas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Neda Balčiūnaitė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Giniotytė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Balčiūnas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Simniškytė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Aleksej Kazmin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Benderaitis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Nausėdaitė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Augustinas Grikis</w:t>
      </w:r>
    </w:p>
    <w:p w:rsidR="00DD1916" w:rsidRDefault="00DD1916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Robertas Zagornyj</w:t>
      </w:r>
    </w:p>
    <w:p w:rsidR="00DD1916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Daubaris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 VGTU SA FMF Rinkodaros koordinatorius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Jokūbas Vasiliauskas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Urbonas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Ignas Pansevičius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Misiukas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Raimondas Kazlauskas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Aurimas Laurinėnas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Eitvydas Korsakas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Justinas Pliuskys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Giedrė Gudiškytė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Vita Mačinskaitė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Alina Franckevič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Emilė Briedytė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Dovydas Bernotas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Gabija Meškaitė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Deividas Stančikas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Aurėja Petrylaitė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Granauskaitė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Berentaitė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Nerijus Urbelionis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Gerybaitė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Jansonaitė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Andra Blažauskaitė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Robertas Ankudovičius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Benas Koverovas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Modestas Kirkliauskas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Tadas Bobinas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Ugnė Jaškulytė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Navickaitė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Riukaitė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Sonata Gulbinaitė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Džiugas Meškauskas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Kotryna Mikalauskaitė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Aleksandras Postarnakas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Suboč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Evelina Ilona Sinkevič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Emilija Stanevičiūtė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Mikšytė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Justina Vilkaitytė</w:t>
      </w:r>
    </w:p>
    <w:p w:rsid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Juškaitė</w:t>
      </w:r>
    </w:p>
    <w:p w:rsidR="00E23621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Gvaizdikaitė</w:t>
      </w:r>
    </w:p>
    <w:p w:rsidR="001C248B" w:rsidRPr="001C248B" w:rsidRDefault="001C248B" w:rsidP="001C248B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E23621" w:rsidRPr="00307BC1" w:rsidRDefault="00E23621" w:rsidP="001C248B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E23621" w:rsidRPr="00307BC1" w:rsidRDefault="00E23621" w:rsidP="00E23621"/>
    <w:p w:rsidR="00BF4E15" w:rsidRPr="00307BC1" w:rsidRDefault="00E23621" w:rsidP="00E23621">
      <w:pPr>
        <w:tabs>
          <w:tab w:val="left" w:pos="1530"/>
        </w:tabs>
      </w:pPr>
      <w:r w:rsidRPr="00307BC1">
        <w:tab/>
      </w:r>
    </w:p>
    <w:sectPr w:rsidR="00BF4E15" w:rsidRPr="00307BC1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7D7" w:rsidRDefault="004D37D7">
      <w:r>
        <w:separator/>
      </w:r>
    </w:p>
  </w:endnote>
  <w:endnote w:type="continuationSeparator" w:id="0">
    <w:p w:rsidR="004D37D7" w:rsidRDefault="004D3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pirmininkas: Kornelija Šneiderytė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E23621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sekretorius: Gabrielė Gvaizdikaitė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7D7" w:rsidRDefault="004D37D7">
      <w:r>
        <w:separator/>
      </w:r>
    </w:p>
  </w:footnote>
  <w:footnote w:type="continuationSeparator" w:id="0">
    <w:p w:rsidR="004D37D7" w:rsidRDefault="004D3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023C48"/>
    <w:multiLevelType w:val="hybridMultilevel"/>
    <w:tmpl w:val="AC0607CE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501301D"/>
    <w:multiLevelType w:val="hybridMultilevel"/>
    <w:tmpl w:val="E9C6DA44"/>
    <w:lvl w:ilvl="0" w:tplc="232E048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6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9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6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42"/>
  </w:num>
  <w:num w:numId="4">
    <w:abstractNumId w:val="21"/>
  </w:num>
  <w:num w:numId="5">
    <w:abstractNumId w:val="19"/>
  </w:num>
  <w:num w:numId="6">
    <w:abstractNumId w:val="15"/>
  </w:num>
  <w:num w:numId="7">
    <w:abstractNumId w:val="44"/>
  </w:num>
  <w:num w:numId="8">
    <w:abstractNumId w:val="11"/>
  </w:num>
  <w:num w:numId="9">
    <w:abstractNumId w:val="26"/>
  </w:num>
  <w:num w:numId="10">
    <w:abstractNumId w:val="20"/>
  </w:num>
  <w:num w:numId="11">
    <w:abstractNumId w:val="10"/>
  </w:num>
  <w:num w:numId="12">
    <w:abstractNumId w:val="41"/>
  </w:num>
  <w:num w:numId="13">
    <w:abstractNumId w:val="32"/>
  </w:num>
  <w:num w:numId="14">
    <w:abstractNumId w:val="28"/>
  </w:num>
  <w:num w:numId="15">
    <w:abstractNumId w:val="34"/>
  </w:num>
  <w:num w:numId="16">
    <w:abstractNumId w:val="16"/>
  </w:num>
  <w:num w:numId="17">
    <w:abstractNumId w:val="47"/>
  </w:num>
  <w:num w:numId="18">
    <w:abstractNumId w:val="35"/>
  </w:num>
  <w:num w:numId="19">
    <w:abstractNumId w:val="27"/>
  </w:num>
  <w:num w:numId="20">
    <w:abstractNumId w:val="45"/>
  </w:num>
  <w:num w:numId="21">
    <w:abstractNumId w:val="14"/>
  </w:num>
  <w:num w:numId="22">
    <w:abstractNumId w:val="30"/>
  </w:num>
  <w:num w:numId="23">
    <w:abstractNumId w:val="39"/>
  </w:num>
  <w:num w:numId="24">
    <w:abstractNumId w:val="13"/>
  </w:num>
  <w:num w:numId="25">
    <w:abstractNumId w:val="9"/>
  </w:num>
  <w:num w:numId="26">
    <w:abstractNumId w:val="6"/>
  </w:num>
  <w:num w:numId="27">
    <w:abstractNumId w:val="43"/>
  </w:num>
  <w:num w:numId="28">
    <w:abstractNumId w:val="46"/>
  </w:num>
  <w:num w:numId="29">
    <w:abstractNumId w:val="33"/>
  </w:num>
  <w:num w:numId="30">
    <w:abstractNumId w:val="37"/>
  </w:num>
  <w:num w:numId="31">
    <w:abstractNumId w:val="40"/>
  </w:num>
  <w:num w:numId="32">
    <w:abstractNumId w:val="38"/>
  </w:num>
  <w:num w:numId="33">
    <w:abstractNumId w:val="24"/>
  </w:num>
  <w:num w:numId="34">
    <w:abstractNumId w:val="25"/>
  </w:num>
  <w:num w:numId="35">
    <w:abstractNumId w:val="18"/>
  </w:num>
  <w:num w:numId="36">
    <w:abstractNumId w:val="12"/>
  </w:num>
  <w:num w:numId="37">
    <w:abstractNumId w:val="29"/>
  </w:num>
  <w:num w:numId="38">
    <w:abstractNumId w:val="22"/>
  </w:num>
  <w:num w:numId="39">
    <w:abstractNumId w:val="36"/>
  </w:num>
  <w:num w:numId="40">
    <w:abstractNumId w:val="48"/>
  </w:num>
  <w:num w:numId="41">
    <w:abstractNumId w:val="31"/>
  </w:num>
  <w:num w:numId="42">
    <w:abstractNumId w:val="23"/>
  </w:num>
  <w:num w:numId="43">
    <w:abstractNumId w:val="8"/>
  </w:num>
  <w:num w:numId="44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521F4"/>
    <w:rsid w:val="0016459D"/>
    <w:rsid w:val="001850F9"/>
    <w:rsid w:val="0019133B"/>
    <w:rsid w:val="001A0455"/>
    <w:rsid w:val="001A604A"/>
    <w:rsid w:val="001C221C"/>
    <w:rsid w:val="001C248B"/>
    <w:rsid w:val="001D08EA"/>
    <w:rsid w:val="001F1DF1"/>
    <w:rsid w:val="001F501A"/>
    <w:rsid w:val="00204728"/>
    <w:rsid w:val="00226DCB"/>
    <w:rsid w:val="002316DA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C51"/>
    <w:rsid w:val="003001A0"/>
    <w:rsid w:val="00306AF1"/>
    <w:rsid w:val="00306D4E"/>
    <w:rsid w:val="00307BC1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13C2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C3F4E"/>
    <w:rsid w:val="004D37D7"/>
    <w:rsid w:val="004D4E68"/>
    <w:rsid w:val="004E22C1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0834"/>
    <w:rsid w:val="006D2720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6EF9"/>
    <w:rsid w:val="00A018F8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54FE"/>
    <w:rsid w:val="00BD6B09"/>
    <w:rsid w:val="00BF4E15"/>
    <w:rsid w:val="00BF75A9"/>
    <w:rsid w:val="00C01CC9"/>
    <w:rsid w:val="00C0576E"/>
    <w:rsid w:val="00C05C6A"/>
    <w:rsid w:val="00C12F40"/>
    <w:rsid w:val="00C2011F"/>
    <w:rsid w:val="00C3757E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86A71"/>
    <w:rsid w:val="00CA3DBB"/>
    <w:rsid w:val="00CB0533"/>
    <w:rsid w:val="00CB1222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C0D7A"/>
    <w:rsid w:val="00DD1916"/>
    <w:rsid w:val="00DD2FC8"/>
    <w:rsid w:val="00DE25C1"/>
    <w:rsid w:val="00DF4DDF"/>
    <w:rsid w:val="00E003F1"/>
    <w:rsid w:val="00E008F3"/>
    <w:rsid w:val="00E15456"/>
    <w:rsid w:val="00E161DD"/>
    <w:rsid w:val="00E23621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04A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C1B9051"/>
  <w15:docId w15:val="{CF91DD82-4798-4125-81D9-54A48360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5C401-785B-4A87-81FD-4DDCB2FDB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2635</Words>
  <Characters>1502</Characters>
  <Application>Microsoft Office Word</Application>
  <DocSecurity>0</DocSecurity>
  <Lines>12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2015-09-23T20:46:00Z</dcterms:created>
  <dcterms:modified xsi:type="dcterms:W3CDTF">2018-02-18T13:57:00Z</dcterms:modified>
</cp:coreProperties>
</file>