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346CBF" w:rsidRDefault="00346CBF" w:rsidP="00FA6458">
      <w:pPr>
        <w:pStyle w:val="NoSpacing"/>
        <w:ind w:left="-426"/>
        <w:jc w:val="both"/>
        <w:rPr>
          <w:rFonts w:ascii="Times New Roman" w:hAnsi="Times New Roman"/>
          <w:b/>
          <w:sz w:val="24"/>
          <w:szCs w:val="24"/>
        </w:rPr>
      </w:pPr>
    </w:p>
    <w:p w:rsidR="000B33B3" w:rsidRDefault="000B33B3" w:rsidP="00FA6458">
      <w:pPr>
        <w:pStyle w:val="NoSpacing"/>
        <w:ind w:left="-42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VILNIAUS GEDIMINO TECHNIKOS UNIVERSITETO STUDENTŲ ATSTOVYBĖS</w:t>
      </w:r>
    </w:p>
    <w:p w:rsidR="000B33B3" w:rsidRDefault="000B33B3" w:rsidP="00FA6458">
      <w:pPr>
        <w:pStyle w:val="NoSpacing"/>
        <w:ind w:left="-42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FUNDAMENTINIŲ MOKSLŲ FAKULTETE</w:t>
      </w:r>
    </w:p>
    <w:p w:rsidR="000B33B3" w:rsidRPr="008A5582" w:rsidRDefault="00B81913" w:rsidP="00FA6458">
      <w:pPr>
        <w:pStyle w:val="NoSpacing"/>
        <w:ind w:left="-426"/>
        <w:jc w:val="center"/>
        <w:rPr>
          <w:rStyle w:val="apple-style-span"/>
          <w:rFonts w:ascii="Arial" w:hAnsi="Arial" w:cs="Arial"/>
          <w:b/>
          <w:sz w:val="20"/>
          <w:szCs w:val="20"/>
          <w:shd w:val="clear" w:color="auto" w:fill="FFFF00"/>
        </w:rPr>
      </w:pPr>
      <w:r>
        <w:rPr>
          <w:rFonts w:ascii="Times New Roman" w:hAnsi="Times New Roman"/>
          <w:b/>
          <w:sz w:val="24"/>
          <w:szCs w:val="24"/>
        </w:rPr>
        <w:t>SUSIRINKIMO</w:t>
      </w:r>
      <w:r w:rsidR="000B33B3">
        <w:rPr>
          <w:rFonts w:ascii="Times New Roman" w:hAnsi="Times New Roman"/>
          <w:b/>
          <w:sz w:val="24"/>
          <w:szCs w:val="24"/>
        </w:rPr>
        <w:t xml:space="preserve"> PROTOKOLAS</w:t>
      </w:r>
    </w:p>
    <w:p w:rsidR="0098660F" w:rsidRDefault="0098660F" w:rsidP="00FA6458">
      <w:pPr>
        <w:spacing w:line="360" w:lineRule="auto"/>
        <w:ind w:left="-426"/>
        <w:jc w:val="center"/>
        <w:rPr>
          <w:sz w:val="24"/>
          <w:szCs w:val="24"/>
        </w:rPr>
      </w:pPr>
    </w:p>
    <w:p w:rsidR="00E161DD" w:rsidRDefault="00DB23D7" w:rsidP="00FA6458">
      <w:pPr>
        <w:spacing w:line="360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2015.10.21 </w:t>
      </w:r>
      <w:r w:rsidR="00403AA4">
        <w:rPr>
          <w:sz w:val="24"/>
          <w:szCs w:val="24"/>
        </w:rPr>
        <w:t xml:space="preserve"> </w:t>
      </w:r>
      <w:r>
        <w:rPr>
          <w:sz w:val="24"/>
          <w:szCs w:val="24"/>
        </w:rPr>
        <w:t>18.00</w:t>
      </w:r>
    </w:p>
    <w:p w:rsidR="00E161DD" w:rsidRDefault="00E161DD" w:rsidP="00FA6458">
      <w:pPr>
        <w:spacing w:line="360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>Saulėtekio al. 11</w:t>
      </w:r>
      <w:r w:rsidR="00504860">
        <w:rPr>
          <w:sz w:val="24"/>
          <w:szCs w:val="24"/>
        </w:rPr>
        <w:t>, 504A</w:t>
      </w:r>
      <w:r>
        <w:rPr>
          <w:sz w:val="24"/>
          <w:szCs w:val="24"/>
        </w:rPr>
        <w:t xml:space="preserve"> kab.</w:t>
      </w:r>
    </w:p>
    <w:p w:rsidR="00E161DD" w:rsidRDefault="00E161DD" w:rsidP="00FA6458">
      <w:pPr>
        <w:spacing w:line="360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>Vilnius</w:t>
      </w:r>
    </w:p>
    <w:p w:rsidR="0098660F" w:rsidRDefault="0098660F" w:rsidP="00FA6458">
      <w:pPr>
        <w:spacing w:line="360" w:lineRule="auto"/>
        <w:ind w:left="-426"/>
        <w:jc w:val="both"/>
        <w:rPr>
          <w:sz w:val="24"/>
          <w:szCs w:val="24"/>
        </w:rPr>
      </w:pPr>
    </w:p>
    <w:p w:rsidR="00E161DD" w:rsidRDefault="006447B1" w:rsidP="00FA6458">
      <w:pPr>
        <w:spacing w:line="360" w:lineRule="auto"/>
        <w:ind w:left="-426"/>
        <w:jc w:val="both"/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>POSĖD</w:t>
      </w:r>
      <w:r w:rsidR="00F20E44">
        <w:rPr>
          <w:b/>
          <w:bCs/>
          <w:sz w:val="22"/>
          <w:szCs w:val="22"/>
        </w:rPr>
        <w:t>Ž</w:t>
      </w:r>
      <w:r w:rsidR="00E161DD">
        <w:rPr>
          <w:b/>
          <w:bCs/>
          <w:sz w:val="22"/>
          <w:szCs w:val="22"/>
        </w:rPr>
        <w:t>IO PIRMININKAS</w:t>
      </w:r>
      <w:r w:rsidR="00E161DD">
        <w:rPr>
          <w:bCs/>
          <w:sz w:val="22"/>
          <w:szCs w:val="22"/>
        </w:rPr>
        <w:t xml:space="preserve">: </w:t>
      </w:r>
      <w:r w:rsidR="00DB23D7">
        <w:rPr>
          <w:bCs/>
          <w:sz w:val="22"/>
          <w:szCs w:val="22"/>
        </w:rPr>
        <w:t>Kornelija Šneideryte</w:t>
      </w:r>
    </w:p>
    <w:p w:rsidR="00E161DD" w:rsidRPr="00DB23D7" w:rsidRDefault="00F20E44" w:rsidP="00FA6458">
      <w:pPr>
        <w:spacing w:line="360" w:lineRule="auto"/>
        <w:ind w:left="-426"/>
        <w:jc w:val="both"/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>POSĖDŽ</w:t>
      </w:r>
      <w:r w:rsidR="00E161DD">
        <w:rPr>
          <w:b/>
          <w:bCs/>
          <w:sz w:val="22"/>
          <w:szCs w:val="22"/>
        </w:rPr>
        <w:t>IO SEKRETORIUS:</w:t>
      </w:r>
      <w:r w:rsidR="00DB23D7">
        <w:rPr>
          <w:b/>
          <w:bCs/>
          <w:sz w:val="22"/>
          <w:szCs w:val="22"/>
        </w:rPr>
        <w:t xml:space="preserve"> </w:t>
      </w:r>
      <w:r w:rsidR="00DB23D7">
        <w:rPr>
          <w:bCs/>
          <w:sz w:val="22"/>
          <w:szCs w:val="22"/>
        </w:rPr>
        <w:t>Gabrielė Gvaizdikaitė</w:t>
      </w:r>
    </w:p>
    <w:p w:rsidR="00FA6458" w:rsidRDefault="00E161DD" w:rsidP="00E36180">
      <w:pPr>
        <w:pStyle w:val="ListParagraph"/>
        <w:spacing w:line="360" w:lineRule="auto"/>
        <w:ind w:left="-426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Priedas nr. 1 Dalyvių sąrašas.</w:t>
      </w:r>
    </w:p>
    <w:p w:rsidR="00E42C50" w:rsidRDefault="00E42C50" w:rsidP="00E42C50">
      <w:pPr>
        <w:pStyle w:val="ListParagraph"/>
        <w:spacing w:line="360" w:lineRule="auto"/>
        <w:ind w:left="-42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Darbotvarkė:</w:t>
      </w:r>
    </w:p>
    <w:p w:rsidR="00DB23D7" w:rsidRPr="00DB23D7" w:rsidRDefault="00DB23D7" w:rsidP="005A1B1A">
      <w:pPr>
        <w:suppressAutoHyphens w:val="0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1. </w:t>
      </w:r>
      <w:r w:rsidRPr="00DB23D7">
        <w:rPr>
          <w:b/>
          <w:i/>
          <w:sz w:val="24"/>
          <w:szCs w:val="24"/>
        </w:rPr>
        <w:t>Darbotvarkės tvirtinimas</w:t>
      </w:r>
    </w:p>
    <w:p w:rsidR="00DB23D7" w:rsidRPr="00DB23D7" w:rsidRDefault="00DB23D7" w:rsidP="005A1B1A">
      <w:pPr>
        <w:suppressAutoHyphens w:val="0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2. </w:t>
      </w:r>
      <w:r w:rsidRPr="00DB23D7">
        <w:rPr>
          <w:b/>
          <w:i/>
          <w:sz w:val="24"/>
          <w:szCs w:val="24"/>
        </w:rPr>
        <w:t>Ačiū minutė</w:t>
      </w:r>
    </w:p>
    <w:p w:rsidR="00DB23D7" w:rsidRPr="00DB23D7" w:rsidRDefault="00DB23D7" w:rsidP="005A1B1A">
      <w:pPr>
        <w:suppressAutoHyphens w:val="0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3. </w:t>
      </w:r>
      <w:r w:rsidRPr="00DB23D7">
        <w:rPr>
          <w:b/>
          <w:i/>
          <w:sz w:val="24"/>
          <w:szCs w:val="24"/>
        </w:rPr>
        <w:t>Dekanato informacija</w:t>
      </w:r>
    </w:p>
    <w:p w:rsidR="00DB23D7" w:rsidRPr="00DB23D7" w:rsidRDefault="00DB23D7" w:rsidP="005A1B1A">
      <w:pPr>
        <w:suppressAutoHyphens w:val="0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4. </w:t>
      </w:r>
      <w:r w:rsidRPr="00DB23D7">
        <w:rPr>
          <w:b/>
          <w:i/>
          <w:sz w:val="24"/>
          <w:szCs w:val="24"/>
        </w:rPr>
        <w:t>Valdybos informacija</w:t>
      </w:r>
    </w:p>
    <w:p w:rsidR="00DB23D7" w:rsidRDefault="00DB23D7" w:rsidP="005A1B1A">
      <w:pPr>
        <w:suppressAutoHyphens w:val="0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5. </w:t>
      </w:r>
      <w:r w:rsidRPr="00DB23D7">
        <w:rPr>
          <w:b/>
          <w:i/>
          <w:sz w:val="24"/>
          <w:szCs w:val="24"/>
        </w:rPr>
        <w:t>„Triple Combo“</w:t>
      </w:r>
    </w:p>
    <w:p w:rsidR="005A1B1A" w:rsidRDefault="005A1B1A" w:rsidP="005A1B1A">
      <w:pPr>
        <w:suppressAutoHyphens w:val="0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6. Mokymai</w:t>
      </w:r>
    </w:p>
    <w:p w:rsidR="005A1B1A" w:rsidRPr="00DB23D7" w:rsidRDefault="005A1B1A" w:rsidP="005A1B1A">
      <w:pPr>
        <w:suppressAutoHyphens w:val="0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7.LRT</w:t>
      </w:r>
    </w:p>
    <w:p w:rsidR="00DB23D7" w:rsidRPr="00DB23D7" w:rsidRDefault="005A1B1A" w:rsidP="005A1B1A">
      <w:pPr>
        <w:suppressAutoHyphens w:val="0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8</w:t>
      </w:r>
      <w:r w:rsidR="00DB23D7">
        <w:rPr>
          <w:b/>
          <w:i/>
          <w:sz w:val="24"/>
          <w:szCs w:val="24"/>
        </w:rPr>
        <w:t xml:space="preserve">. </w:t>
      </w:r>
      <w:r w:rsidR="00DB23D7" w:rsidRPr="00DB23D7">
        <w:rPr>
          <w:b/>
          <w:i/>
          <w:sz w:val="24"/>
          <w:szCs w:val="24"/>
        </w:rPr>
        <w:t>Darbo grupės</w:t>
      </w:r>
    </w:p>
    <w:p w:rsidR="00DB23D7" w:rsidRPr="00DB23D7" w:rsidRDefault="005A1B1A" w:rsidP="005A1B1A">
      <w:pPr>
        <w:suppressAutoHyphens w:val="0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9.</w:t>
      </w:r>
      <w:r w:rsidR="00DB23D7">
        <w:rPr>
          <w:b/>
          <w:i/>
          <w:sz w:val="24"/>
          <w:szCs w:val="24"/>
        </w:rPr>
        <w:t xml:space="preserve"> </w:t>
      </w:r>
      <w:r w:rsidR="00DB23D7" w:rsidRPr="00DB23D7">
        <w:rPr>
          <w:b/>
          <w:i/>
          <w:sz w:val="24"/>
          <w:szCs w:val="24"/>
        </w:rPr>
        <w:t>Soc-Akado informacija</w:t>
      </w:r>
    </w:p>
    <w:p w:rsidR="00E42C50" w:rsidRDefault="005A1B1A" w:rsidP="005A1B1A">
      <w:pPr>
        <w:suppressAutoHyphens w:val="0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10</w:t>
      </w:r>
      <w:r w:rsidR="00DB23D7">
        <w:rPr>
          <w:b/>
          <w:i/>
          <w:sz w:val="24"/>
          <w:szCs w:val="24"/>
        </w:rPr>
        <w:t xml:space="preserve">. </w:t>
      </w:r>
      <w:r w:rsidR="00DB23D7" w:rsidRPr="00DB23D7">
        <w:rPr>
          <w:b/>
          <w:i/>
          <w:sz w:val="24"/>
          <w:szCs w:val="24"/>
        </w:rPr>
        <w:t>ŽIK žodis</w:t>
      </w:r>
      <w:bookmarkStart w:id="0" w:name="_GoBack"/>
      <w:bookmarkEnd w:id="0"/>
    </w:p>
    <w:p w:rsidR="00DB23D7" w:rsidRDefault="00DB23D7" w:rsidP="00DB23D7">
      <w:pPr>
        <w:suppressAutoHyphens w:val="0"/>
        <w:jc w:val="center"/>
        <w:rPr>
          <w:b/>
          <w:i/>
          <w:sz w:val="24"/>
          <w:szCs w:val="24"/>
        </w:rPr>
      </w:pPr>
    </w:p>
    <w:p w:rsidR="00DB23D7" w:rsidRDefault="00DB23D7" w:rsidP="00DB23D7">
      <w:pPr>
        <w:suppressAutoHyphens w:val="0"/>
        <w:jc w:val="center"/>
        <w:rPr>
          <w:b/>
          <w:i/>
          <w:sz w:val="24"/>
          <w:szCs w:val="24"/>
        </w:rPr>
      </w:pPr>
    </w:p>
    <w:p w:rsidR="00DB23D7" w:rsidRDefault="00DB23D7" w:rsidP="00DB23D7">
      <w:pPr>
        <w:suppressAutoHyphens w:val="0"/>
        <w:jc w:val="center"/>
        <w:rPr>
          <w:b/>
          <w:i/>
          <w:sz w:val="24"/>
          <w:szCs w:val="24"/>
        </w:rPr>
      </w:pPr>
    </w:p>
    <w:p w:rsidR="00DB23D7" w:rsidRDefault="00DB23D7" w:rsidP="00DB23D7">
      <w:pPr>
        <w:suppressAutoHyphens w:val="0"/>
        <w:rPr>
          <w:b/>
          <w:i/>
          <w:sz w:val="24"/>
          <w:szCs w:val="24"/>
        </w:rPr>
      </w:pPr>
    </w:p>
    <w:p w:rsidR="00DB23D7" w:rsidRDefault="00DB23D7" w:rsidP="00DB23D7">
      <w:pPr>
        <w:suppressAutoHyphens w:val="0"/>
        <w:rPr>
          <w:b/>
          <w:i/>
          <w:sz w:val="24"/>
          <w:szCs w:val="24"/>
        </w:rPr>
      </w:pPr>
    </w:p>
    <w:p w:rsidR="00DB23D7" w:rsidRDefault="00DB23D7" w:rsidP="00DB23D7">
      <w:pPr>
        <w:suppressAutoHyphens w:val="0"/>
        <w:rPr>
          <w:b/>
          <w:i/>
          <w:sz w:val="24"/>
          <w:szCs w:val="24"/>
        </w:rPr>
      </w:pPr>
    </w:p>
    <w:p w:rsidR="00DB23D7" w:rsidRDefault="00DB23D7" w:rsidP="00DB23D7">
      <w:pPr>
        <w:suppressAutoHyphens w:val="0"/>
        <w:rPr>
          <w:b/>
          <w:i/>
          <w:sz w:val="24"/>
          <w:szCs w:val="24"/>
        </w:rPr>
      </w:pPr>
    </w:p>
    <w:p w:rsidR="00DB23D7" w:rsidRDefault="00DB23D7" w:rsidP="00DB23D7">
      <w:pPr>
        <w:suppressAutoHyphens w:val="0"/>
        <w:rPr>
          <w:b/>
          <w:i/>
          <w:sz w:val="24"/>
          <w:szCs w:val="24"/>
        </w:rPr>
      </w:pPr>
    </w:p>
    <w:p w:rsidR="00DB23D7" w:rsidRDefault="00DB23D7" w:rsidP="00DB23D7">
      <w:pPr>
        <w:suppressAutoHyphens w:val="0"/>
        <w:rPr>
          <w:b/>
          <w:i/>
          <w:sz w:val="24"/>
          <w:szCs w:val="24"/>
        </w:rPr>
      </w:pPr>
    </w:p>
    <w:p w:rsidR="00DB23D7" w:rsidRDefault="00DB23D7" w:rsidP="00DB23D7">
      <w:pPr>
        <w:suppressAutoHyphens w:val="0"/>
        <w:rPr>
          <w:b/>
          <w:i/>
          <w:sz w:val="24"/>
          <w:szCs w:val="24"/>
        </w:rPr>
      </w:pPr>
    </w:p>
    <w:p w:rsidR="00DB23D7" w:rsidRDefault="00DB23D7" w:rsidP="00DB23D7">
      <w:pPr>
        <w:suppressAutoHyphens w:val="0"/>
        <w:rPr>
          <w:b/>
          <w:i/>
          <w:sz w:val="24"/>
          <w:szCs w:val="24"/>
        </w:rPr>
      </w:pPr>
    </w:p>
    <w:p w:rsidR="00DB23D7" w:rsidRDefault="00DB23D7" w:rsidP="00DB23D7">
      <w:pPr>
        <w:suppressAutoHyphens w:val="0"/>
        <w:rPr>
          <w:b/>
          <w:i/>
          <w:sz w:val="24"/>
          <w:szCs w:val="24"/>
        </w:rPr>
      </w:pPr>
    </w:p>
    <w:p w:rsidR="00DB23D7" w:rsidRDefault="00DB23D7" w:rsidP="00DB23D7">
      <w:pPr>
        <w:suppressAutoHyphens w:val="0"/>
        <w:rPr>
          <w:b/>
          <w:i/>
          <w:sz w:val="24"/>
          <w:szCs w:val="24"/>
        </w:rPr>
      </w:pPr>
    </w:p>
    <w:p w:rsidR="00DB23D7" w:rsidRDefault="00DB23D7" w:rsidP="00DB23D7">
      <w:pPr>
        <w:suppressAutoHyphens w:val="0"/>
        <w:rPr>
          <w:b/>
          <w:i/>
          <w:sz w:val="24"/>
          <w:szCs w:val="24"/>
        </w:rPr>
      </w:pPr>
    </w:p>
    <w:p w:rsidR="00DB23D7" w:rsidRDefault="00DB23D7" w:rsidP="00DB23D7">
      <w:pPr>
        <w:suppressAutoHyphens w:val="0"/>
        <w:rPr>
          <w:b/>
          <w:i/>
          <w:sz w:val="24"/>
          <w:szCs w:val="24"/>
        </w:rPr>
      </w:pPr>
    </w:p>
    <w:p w:rsidR="00DB23D7" w:rsidRDefault="00DB23D7" w:rsidP="00DB23D7">
      <w:pPr>
        <w:suppressAutoHyphens w:val="0"/>
        <w:rPr>
          <w:b/>
          <w:i/>
          <w:sz w:val="24"/>
          <w:szCs w:val="24"/>
        </w:rPr>
      </w:pPr>
    </w:p>
    <w:p w:rsidR="00DB23D7" w:rsidRDefault="00DB23D7" w:rsidP="00DB23D7">
      <w:pPr>
        <w:suppressAutoHyphens w:val="0"/>
        <w:rPr>
          <w:b/>
          <w:i/>
          <w:sz w:val="24"/>
          <w:szCs w:val="24"/>
        </w:rPr>
      </w:pPr>
    </w:p>
    <w:p w:rsidR="003E120F" w:rsidRDefault="003E120F" w:rsidP="00FA6458">
      <w:pPr>
        <w:pStyle w:val="ListParagraph"/>
        <w:spacing w:line="360" w:lineRule="auto"/>
        <w:ind w:left="1080"/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lastRenderedPageBreak/>
        <w:t>VISI SPRENDIMAI PRIIMTI BENDRU NUTARIMU</w:t>
      </w:r>
    </w:p>
    <w:p w:rsidR="0096744B" w:rsidRDefault="003E120F" w:rsidP="0096744B">
      <w:pPr>
        <w:pStyle w:val="ListParagraph"/>
        <w:numPr>
          <w:ilvl w:val="0"/>
          <w:numId w:val="29"/>
        </w:numPr>
        <w:spacing w:after="0" w:line="360" w:lineRule="auto"/>
        <w:jc w:val="both"/>
        <w:rPr>
          <w:sz w:val="24"/>
          <w:szCs w:val="24"/>
        </w:rPr>
      </w:pPr>
      <w:r w:rsidRPr="0096744B">
        <w:rPr>
          <w:b/>
          <w:sz w:val="24"/>
          <w:szCs w:val="24"/>
        </w:rPr>
        <w:t>SVARSTYTA</w:t>
      </w:r>
      <w:r w:rsidRPr="0096744B">
        <w:rPr>
          <w:sz w:val="24"/>
          <w:szCs w:val="24"/>
        </w:rPr>
        <w:t>:</w:t>
      </w:r>
      <w:r w:rsidR="00B45933">
        <w:rPr>
          <w:sz w:val="24"/>
          <w:szCs w:val="24"/>
        </w:rPr>
        <w:t xml:space="preserve"> Darbotvarkės </w:t>
      </w:r>
      <w:r w:rsidR="006926AA">
        <w:rPr>
          <w:sz w:val="24"/>
          <w:szCs w:val="24"/>
        </w:rPr>
        <w:t xml:space="preserve">tvirtinimas </w:t>
      </w:r>
      <w:r w:rsidRPr="0096744B">
        <w:rPr>
          <w:sz w:val="24"/>
          <w:szCs w:val="24"/>
        </w:rPr>
        <w:t xml:space="preserve"> </w:t>
      </w:r>
    </w:p>
    <w:p w:rsidR="0096744B" w:rsidRDefault="003E120F" w:rsidP="0096744B">
      <w:pPr>
        <w:pStyle w:val="ListParagraph"/>
        <w:spacing w:after="0" w:line="360" w:lineRule="auto"/>
        <w:jc w:val="both"/>
        <w:rPr>
          <w:sz w:val="24"/>
          <w:szCs w:val="24"/>
        </w:rPr>
      </w:pPr>
      <w:r w:rsidRPr="0096744B">
        <w:rPr>
          <w:b/>
          <w:sz w:val="24"/>
          <w:szCs w:val="24"/>
        </w:rPr>
        <w:t>NUTARTA</w:t>
      </w:r>
      <w:r w:rsidRPr="0096744B">
        <w:rPr>
          <w:sz w:val="24"/>
          <w:szCs w:val="24"/>
        </w:rPr>
        <w:t xml:space="preserve">: </w:t>
      </w:r>
      <w:r w:rsidR="00B45933">
        <w:rPr>
          <w:sz w:val="24"/>
          <w:szCs w:val="24"/>
        </w:rPr>
        <w:t xml:space="preserve"> Patvirtinta</w:t>
      </w:r>
    </w:p>
    <w:p w:rsidR="00E249CA" w:rsidRDefault="00E249CA" w:rsidP="00E249CA">
      <w:pPr>
        <w:pStyle w:val="ListParagraph"/>
        <w:numPr>
          <w:ilvl w:val="0"/>
          <w:numId w:val="29"/>
        </w:numPr>
        <w:spacing w:after="0" w:line="360" w:lineRule="auto"/>
        <w:jc w:val="both"/>
        <w:rPr>
          <w:sz w:val="24"/>
          <w:szCs w:val="24"/>
        </w:rPr>
      </w:pPr>
      <w:r w:rsidRPr="0096744B">
        <w:rPr>
          <w:b/>
          <w:sz w:val="24"/>
          <w:szCs w:val="24"/>
        </w:rPr>
        <w:t>SVARSTYTA</w:t>
      </w:r>
      <w:r w:rsidRPr="0096744B">
        <w:rPr>
          <w:sz w:val="24"/>
          <w:szCs w:val="24"/>
        </w:rPr>
        <w:t>: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Ačiū minutė</w:t>
      </w:r>
      <w:r>
        <w:rPr>
          <w:sz w:val="24"/>
          <w:szCs w:val="24"/>
        </w:rPr>
        <w:t xml:space="preserve"> </w:t>
      </w:r>
      <w:r w:rsidRPr="0096744B">
        <w:rPr>
          <w:sz w:val="24"/>
          <w:szCs w:val="24"/>
        </w:rPr>
        <w:t xml:space="preserve"> </w:t>
      </w:r>
    </w:p>
    <w:p w:rsidR="00E249CA" w:rsidRPr="00E249CA" w:rsidRDefault="00E249CA" w:rsidP="00E249CA">
      <w:pPr>
        <w:pStyle w:val="ListParagraph"/>
        <w:spacing w:after="0" w:line="360" w:lineRule="auto"/>
        <w:jc w:val="both"/>
        <w:rPr>
          <w:sz w:val="24"/>
          <w:szCs w:val="24"/>
        </w:rPr>
      </w:pPr>
      <w:r w:rsidRPr="0096744B">
        <w:rPr>
          <w:b/>
          <w:sz w:val="24"/>
          <w:szCs w:val="24"/>
        </w:rPr>
        <w:t>NUTARTA</w:t>
      </w:r>
      <w:r w:rsidRPr="0096744B">
        <w:rPr>
          <w:sz w:val="24"/>
          <w:szCs w:val="24"/>
        </w:rPr>
        <w:t xml:space="preserve">: </w:t>
      </w:r>
      <w:r>
        <w:rPr>
          <w:sz w:val="24"/>
          <w:szCs w:val="24"/>
        </w:rPr>
        <w:t xml:space="preserve"> </w:t>
      </w:r>
    </w:p>
    <w:p w:rsidR="008E3EB5" w:rsidRPr="00B30278" w:rsidRDefault="00E36180" w:rsidP="006926AA">
      <w:pPr>
        <w:pStyle w:val="ListParagraph"/>
        <w:numPr>
          <w:ilvl w:val="0"/>
          <w:numId w:val="29"/>
        </w:numPr>
        <w:spacing w:after="0" w:line="360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SVARSTYTA: </w:t>
      </w:r>
      <w:r w:rsidR="006926AA" w:rsidRPr="006926AA">
        <w:rPr>
          <w:sz w:val="24"/>
          <w:szCs w:val="24"/>
        </w:rPr>
        <w:t>Dekanato informacija</w:t>
      </w:r>
    </w:p>
    <w:p w:rsidR="006926AA" w:rsidRDefault="00E36180" w:rsidP="006926AA">
      <w:pPr>
        <w:pStyle w:val="ListParagraph"/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NUTARTA: </w:t>
      </w:r>
    </w:p>
    <w:p w:rsidR="006926AA" w:rsidRPr="006926AA" w:rsidRDefault="006926AA" w:rsidP="006926AA">
      <w:pPr>
        <w:pStyle w:val="ListParagraph"/>
        <w:spacing w:line="360" w:lineRule="auto"/>
        <w:jc w:val="both"/>
        <w:rPr>
          <w:sz w:val="24"/>
          <w:szCs w:val="24"/>
        </w:rPr>
      </w:pPr>
      <w:r w:rsidRPr="006926AA">
        <w:rPr>
          <w:sz w:val="24"/>
          <w:szCs w:val="24"/>
        </w:rPr>
        <w:t>1.</w:t>
      </w:r>
      <w:r>
        <w:rPr>
          <w:sz w:val="24"/>
          <w:szCs w:val="24"/>
        </w:rPr>
        <w:t xml:space="preserve"> Dekanas kalbėjo apie literatūrą</w:t>
      </w:r>
      <w:r w:rsidRPr="006926AA">
        <w:rPr>
          <w:sz w:val="24"/>
          <w:szCs w:val="24"/>
        </w:rPr>
        <w:t>, kuri y</w:t>
      </w:r>
      <w:r>
        <w:rPr>
          <w:sz w:val="24"/>
          <w:szCs w:val="24"/>
        </w:rPr>
        <w:t xml:space="preserve">ra skirta kiekvienam studentui. Bus atnaujintas </w:t>
      </w:r>
      <w:r w:rsidR="005A1B1A">
        <w:rPr>
          <w:sz w:val="24"/>
          <w:szCs w:val="24"/>
        </w:rPr>
        <w:t xml:space="preserve">rekomenduojamas </w:t>
      </w:r>
      <w:r>
        <w:rPr>
          <w:sz w:val="24"/>
          <w:szCs w:val="24"/>
        </w:rPr>
        <w:t>literatūros sąrašas.  Skatina naudo</w:t>
      </w:r>
      <w:r w:rsidRPr="006926AA">
        <w:rPr>
          <w:sz w:val="24"/>
          <w:szCs w:val="24"/>
        </w:rPr>
        <w:t>ti</w:t>
      </w:r>
      <w:r>
        <w:rPr>
          <w:sz w:val="24"/>
          <w:szCs w:val="24"/>
        </w:rPr>
        <w:t>s</w:t>
      </w:r>
      <w:r w:rsidR="005A1B1A">
        <w:rPr>
          <w:sz w:val="24"/>
          <w:szCs w:val="24"/>
        </w:rPr>
        <w:t xml:space="preserve"> BUS </w:t>
      </w:r>
      <w:r w:rsidRPr="006926AA">
        <w:rPr>
          <w:sz w:val="24"/>
          <w:szCs w:val="24"/>
        </w:rPr>
        <w:t xml:space="preserve">sistema. </w:t>
      </w:r>
    </w:p>
    <w:p w:rsidR="006926AA" w:rsidRPr="006926AA" w:rsidRDefault="006926AA" w:rsidP="006926AA">
      <w:pPr>
        <w:pStyle w:val="ListParagraph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 </w:t>
      </w:r>
      <w:r w:rsidR="005A1B1A">
        <w:rPr>
          <w:sz w:val="24"/>
          <w:szCs w:val="24"/>
        </w:rPr>
        <w:t>Universitetas s</w:t>
      </w:r>
      <w:r>
        <w:rPr>
          <w:sz w:val="24"/>
          <w:szCs w:val="24"/>
        </w:rPr>
        <w:t>uvienodins pirmą ir antrą kursą, kad būtų</w:t>
      </w:r>
      <w:r w:rsidR="00B45933">
        <w:rPr>
          <w:sz w:val="24"/>
          <w:szCs w:val="24"/>
        </w:rPr>
        <w:t xml:space="preserve"> srautinė</w:t>
      </w:r>
      <w:r w:rsidRPr="006926AA">
        <w:rPr>
          <w:sz w:val="24"/>
          <w:szCs w:val="24"/>
        </w:rPr>
        <w:t xml:space="preserve">s paskaitos. </w:t>
      </w:r>
      <w:r w:rsidR="005A1B1A">
        <w:rPr>
          <w:sz w:val="24"/>
          <w:szCs w:val="24"/>
        </w:rPr>
        <w:t>FMF studijos beveik viskas yra suvienodinta.</w:t>
      </w:r>
    </w:p>
    <w:p w:rsidR="006926AA" w:rsidRPr="006926AA" w:rsidRDefault="00B45933" w:rsidP="006926AA">
      <w:pPr>
        <w:pStyle w:val="ListParagraph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 Turi būti nutarta kiek kreditų </w:t>
      </w:r>
      <w:r w:rsidR="005A1B1A">
        <w:rPr>
          <w:sz w:val="24"/>
          <w:szCs w:val="24"/>
        </w:rPr>
        <w:t xml:space="preserve">FMF </w:t>
      </w:r>
      <w:r>
        <w:rPr>
          <w:sz w:val="24"/>
          <w:szCs w:val="24"/>
        </w:rPr>
        <w:t xml:space="preserve">turi </w:t>
      </w:r>
      <w:r w:rsidR="005A1B1A">
        <w:rPr>
          <w:sz w:val="24"/>
          <w:szCs w:val="24"/>
        </w:rPr>
        <w:t xml:space="preserve">būti </w:t>
      </w:r>
      <w:r w:rsidR="006926AA" w:rsidRPr="006926AA">
        <w:rPr>
          <w:sz w:val="24"/>
          <w:szCs w:val="24"/>
        </w:rPr>
        <w:t>vadybos ir ekonomik</w:t>
      </w:r>
      <w:r w:rsidR="005A1B1A">
        <w:rPr>
          <w:sz w:val="24"/>
          <w:szCs w:val="24"/>
        </w:rPr>
        <w:t>os paskaitose</w:t>
      </w:r>
      <w:r>
        <w:rPr>
          <w:sz w:val="24"/>
          <w:szCs w:val="24"/>
        </w:rPr>
        <w:t>.</w:t>
      </w:r>
      <w:r w:rsidR="006926AA" w:rsidRPr="006926AA">
        <w:rPr>
          <w:sz w:val="24"/>
          <w:szCs w:val="24"/>
        </w:rPr>
        <w:t xml:space="preserve"> </w:t>
      </w:r>
    </w:p>
    <w:p w:rsidR="006926AA" w:rsidRPr="006926AA" w:rsidRDefault="006926AA" w:rsidP="006926AA">
      <w:pPr>
        <w:pStyle w:val="ListParagraph"/>
        <w:spacing w:line="360" w:lineRule="auto"/>
        <w:jc w:val="both"/>
        <w:rPr>
          <w:sz w:val="24"/>
          <w:szCs w:val="24"/>
        </w:rPr>
      </w:pPr>
      <w:r w:rsidRPr="006926AA">
        <w:rPr>
          <w:sz w:val="24"/>
          <w:szCs w:val="24"/>
        </w:rPr>
        <w:t>4. Elektronikos f</w:t>
      </w:r>
      <w:r w:rsidR="00B45933">
        <w:rPr>
          <w:sz w:val="24"/>
          <w:szCs w:val="24"/>
        </w:rPr>
        <w:t xml:space="preserve">akultetas nori padaryti panašias </w:t>
      </w:r>
      <w:r w:rsidRPr="006926AA">
        <w:rPr>
          <w:sz w:val="24"/>
          <w:szCs w:val="24"/>
        </w:rPr>
        <w:t>s</w:t>
      </w:r>
      <w:r w:rsidR="00B45933">
        <w:rPr>
          <w:sz w:val="24"/>
          <w:szCs w:val="24"/>
        </w:rPr>
        <w:t xml:space="preserve">pecialybes kaip ir fundamentinių mokslų </w:t>
      </w:r>
      <w:r w:rsidR="005A1B1A">
        <w:rPr>
          <w:sz w:val="24"/>
          <w:szCs w:val="24"/>
        </w:rPr>
        <w:t>fakultete (informacinės ir komunikacinės technologijos, multimedinė inžinerija)</w:t>
      </w:r>
    </w:p>
    <w:p w:rsidR="006926AA" w:rsidRPr="006926AA" w:rsidRDefault="00B45933" w:rsidP="006926AA">
      <w:pPr>
        <w:pStyle w:val="ListParagraph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5. Atvirų</w:t>
      </w:r>
      <w:r w:rsidR="005A1B1A">
        <w:rPr>
          <w:sz w:val="24"/>
          <w:szCs w:val="24"/>
        </w:rPr>
        <w:t xml:space="preserve"> durų</w:t>
      </w:r>
      <w:r w:rsidR="00E249CA">
        <w:rPr>
          <w:sz w:val="24"/>
          <w:szCs w:val="24"/>
        </w:rPr>
        <w:t xml:space="preserve"> dienos – bus specia</w:t>
      </w:r>
      <w:r w:rsidR="002C133C">
        <w:rPr>
          <w:sz w:val="24"/>
          <w:szCs w:val="24"/>
        </w:rPr>
        <w:t>lizuota į kryptis. Balandžio  4d. vyks fundamentų.</w:t>
      </w:r>
    </w:p>
    <w:p w:rsidR="00B30278" w:rsidRPr="006926AA" w:rsidRDefault="005A1B1A" w:rsidP="006926AA">
      <w:pPr>
        <w:pStyle w:val="ListParagraph"/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6. Spalio 6d. išėjo dokumentas</w:t>
      </w:r>
      <w:r w:rsidR="002C133C">
        <w:rPr>
          <w:sz w:val="24"/>
          <w:szCs w:val="24"/>
        </w:rPr>
        <w:t xml:space="preserve"> dėl praktik</w:t>
      </w:r>
      <w:r w:rsidR="00B45933">
        <w:rPr>
          <w:sz w:val="24"/>
          <w:szCs w:val="24"/>
        </w:rPr>
        <w:t>ų</w:t>
      </w:r>
      <w:r>
        <w:rPr>
          <w:sz w:val="24"/>
          <w:szCs w:val="24"/>
        </w:rPr>
        <w:t>, bus sukurtas specialus aprašas, kaip vy</w:t>
      </w:r>
      <w:r w:rsidR="00E249CA">
        <w:rPr>
          <w:sz w:val="24"/>
          <w:szCs w:val="24"/>
        </w:rPr>
        <w:t>k</w:t>
      </w:r>
      <w:r>
        <w:rPr>
          <w:sz w:val="24"/>
          <w:szCs w:val="24"/>
        </w:rPr>
        <w:t>s praktikos atsiskaitymas</w:t>
      </w:r>
      <w:r w:rsidR="00B45933">
        <w:rPr>
          <w:sz w:val="24"/>
          <w:szCs w:val="24"/>
        </w:rPr>
        <w:t>.</w:t>
      </w:r>
    </w:p>
    <w:p w:rsidR="00B30278" w:rsidRDefault="00B30278" w:rsidP="002C133C">
      <w:pPr>
        <w:pStyle w:val="ListParagraph"/>
        <w:numPr>
          <w:ilvl w:val="0"/>
          <w:numId w:val="29"/>
        </w:numPr>
        <w:spacing w:after="0" w:line="360" w:lineRule="auto"/>
        <w:jc w:val="both"/>
        <w:rPr>
          <w:sz w:val="24"/>
          <w:szCs w:val="24"/>
        </w:rPr>
      </w:pPr>
      <w:r w:rsidRPr="0096744B">
        <w:rPr>
          <w:b/>
          <w:sz w:val="24"/>
          <w:szCs w:val="24"/>
        </w:rPr>
        <w:t>SVARSTYTA</w:t>
      </w:r>
      <w:r w:rsidRPr="0096744B">
        <w:rPr>
          <w:sz w:val="24"/>
          <w:szCs w:val="24"/>
        </w:rPr>
        <w:t xml:space="preserve">: </w:t>
      </w:r>
      <w:r w:rsidR="002C133C">
        <w:rPr>
          <w:sz w:val="24"/>
          <w:szCs w:val="24"/>
        </w:rPr>
        <w:t xml:space="preserve"> </w:t>
      </w:r>
      <w:r w:rsidR="002C133C" w:rsidRPr="002C133C">
        <w:rPr>
          <w:sz w:val="24"/>
          <w:szCs w:val="24"/>
        </w:rPr>
        <w:t>Valdybos informacija</w:t>
      </w:r>
    </w:p>
    <w:p w:rsidR="002C133C" w:rsidRDefault="00B30278" w:rsidP="002C133C">
      <w:pPr>
        <w:pStyle w:val="ListParagraph"/>
        <w:spacing w:line="360" w:lineRule="auto"/>
        <w:jc w:val="both"/>
        <w:rPr>
          <w:sz w:val="24"/>
          <w:szCs w:val="24"/>
        </w:rPr>
      </w:pPr>
      <w:r w:rsidRPr="0096744B">
        <w:rPr>
          <w:b/>
          <w:sz w:val="24"/>
          <w:szCs w:val="24"/>
        </w:rPr>
        <w:t>NUTARTA</w:t>
      </w:r>
      <w:r w:rsidRPr="0096744B">
        <w:rPr>
          <w:sz w:val="24"/>
          <w:szCs w:val="24"/>
        </w:rPr>
        <w:t xml:space="preserve">: </w:t>
      </w:r>
    </w:p>
    <w:p w:rsidR="002C133C" w:rsidRPr="002C133C" w:rsidRDefault="005A1B1A" w:rsidP="002C133C">
      <w:pPr>
        <w:pStyle w:val="ListParagraph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1. Nauja finansavi</w:t>
      </w:r>
      <w:r w:rsidR="002C133C" w:rsidRPr="002C133C">
        <w:rPr>
          <w:sz w:val="24"/>
          <w:szCs w:val="24"/>
        </w:rPr>
        <w:t>m</w:t>
      </w:r>
      <w:r w:rsidR="002C133C">
        <w:rPr>
          <w:sz w:val="24"/>
          <w:szCs w:val="24"/>
        </w:rPr>
        <w:t>o tvarka jau vyksta.  J</w:t>
      </w:r>
      <w:r>
        <w:rPr>
          <w:sz w:val="24"/>
          <w:szCs w:val="24"/>
        </w:rPr>
        <w:t>e</w:t>
      </w:r>
      <w:r w:rsidR="002C133C">
        <w:rPr>
          <w:sz w:val="24"/>
          <w:szCs w:val="24"/>
        </w:rPr>
        <w:t xml:space="preserve">igu prašoma </w:t>
      </w:r>
      <w:r w:rsidR="002C133C" w:rsidRPr="002C133C">
        <w:rPr>
          <w:sz w:val="24"/>
          <w:szCs w:val="24"/>
        </w:rPr>
        <w:t>1</w:t>
      </w:r>
      <w:r>
        <w:rPr>
          <w:sz w:val="24"/>
          <w:szCs w:val="24"/>
        </w:rPr>
        <w:t>5</w:t>
      </w:r>
      <w:r w:rsidR="002C133C">
        <w:rPr>
          <w:sz w:val="24"/>
          <w:szCs w:val="24"/>
        </w:rPr>
        <w:t xml:space="preserve">0eur ir daugiau, turime eiti į </w:t>
      </w:r>
      <w:r w:rsidR="002C133C" w:rsidRPr="002C133C">
        <w:rPr>
          <w:sz w:val="24"/>
          <w:szCs w:val="24"/>
        </w:rPr>
        <w:t>valdy</w:t>
      </w:r>
      <w:r w:rsidR="00E249CA">
        <w:rPr>
          <w:sz w:val="24"/>
          <w:szCs w:val="24"/>
        </w:rPr>
        <w:t>bą</w:t>
      </w:r>
      <w:r>
        <w:rPr>
          <w:sz w:val="24"/>
          <w:szCs w:val="24"/>
        </w:rPr>
        <w:t xml:space="preserve"> su projektu</w:t>
      </w:r>
      <w:r w:rsidR="00B45933">
        <w:rPr>
          <w:sz w:val="24"/>
          <w:szCs w:val="24"/>
        </w:rPr>
        <w:t xml:space="preserve">. </w:t>
      </w:r>
      <w:r w:rsidR="002C133C" w:rsidRPr="002C133C">
        <w:rPr>
          <w:sz w:val="24"/>
          <w:szCs w:val="24"/>
        </w:rPr>
        <w:t>Tary</w:t>
      </w:r>
      <w:r w:rsidR="002C133C">
        <w:rPr>
          <w:sz w:val="24"/>
          <w:szCs w:val="24"/>
        </w:rPr>
        <w:t>ba ir renginius or</w:t>
      </w:r>
      <w:r>
        <w:rPr>
          <w:sz w:val="24"/>
          <w:szCs w:val="24"/>
        </w:rPr>
        <w:t>g</w:t>
      </w:r>
      <w:r w:rsidR="002C133C">
        <w:rPr>
          <w:sz w:val="24"/>
          <w:szCs w:val="24"/>
        </w:rPr>
        <w:t>a</w:t>
      </w:r>
      <w:r>
        <w:rPr>
          <w:sz w:val="24"/>
          <w:szCs w:val="24"/>
        </w:rPr>
        <w:t>n</w:t>
      </w:r>
      <w:r w:rsidR="00E249CA">
        <w:rPr>
          <w:sz w:val="24"/>
          <w:szCs w:val="24"/>
        </w:rPr>
        <w:t>izuojantys žmonė</w:t>
      </w:r>
      <w:r w:rsidR="002C133C" w:rsidRPr="002C133C">
        <w:rPr>
          <w:sz w:val="24"/>
          <w:szCs w:val="24"/>
        </w:rPr>
        <w:t>s dal</w:t>
      </w:r>
      <w:r w:rsidR="002C133C">
        <w:rPr>
          <w:sz w:val="24"/>
          <w:szCs w:val="24"/>
        </w:rPr>
        <w:t>yvaus susirinkime, kuriame bus š</w:t>
      </w:r>
      <w:r>
        <w:rPr>
          <w:sz w:val="24"/>
          <w:szCs w:val="24"/>
        </w:rPr>
        <w:t xml:space="preserve">nekama apie šiuos dokumentus. </w:t>
      </w:r>
    </w:p>
    <w:p w:rsidR="00E249CA" w:rsidRDefault="002C133C" w:rsidP="00E249CA">
      <w:pPr>
        <w:pStyle w:val="ListParagraph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 </w:t>
      </w:r>
      <w:r w:rsidR="005A1B1A">
        <w:rPr>
          <w:sz w:val="24"/>
          <w:szCs w:val="24"/>
        </w:rPr>
        <w:t>Padaryti soc. Akciją nuvaž</w:t>
      </w:r>
      <w:r>
        <w:rPr>
          <w:sz w:val="24"/>
          <w:szCs w:val="24"/>
        </w:rPr>
        <w:t>iuoti pas sergan</w:t>
      </w:r>
      <w:r w:rsidR="00B45933">
        <w:rPr>
          <w:sz w:val="24"/>
          <w:szCs w:val="24"/>
        </w:rPr>
        <w:t>č</w:t>
      </w:r>
      <w:r>
        <w:rPr>
          <w:sz w:val="24"/>
          <w:szCs w:val="24"/>
        </w:rPr>
        <w:t>ius onkologinė</w:t>
      </w:r>
      <w:r w:rsidRPr="002C133C">
        <w:rPr>
          <w:sz w:val="24"/>
          <w:szCs w:val="24"/>
        </w:rPr>
        <w:t>m</w:t>
      </w:r>
      <w:r>
        <w:rPr>
          <w:sz w:val="24"/>
          <w:szCs w:val="24"/>
        </w:rPr>
        <w:t>is</w:t>
      </w:r>
      <w:r w:rsidRPr="002C133C">
        <w:rPr>
          <w:sz w:val="24"/>
          <w:szCs w:val="24"/>
        </w:rPr>
        <w:t xml:space="preserve"> ligom</w:t>
      </w:r>
      <w:r>
        <w:rPr>
          <w:sz w:val="24"/>
          <w:szCs w:val="24"/>
        </w:rPr>
        <w:t>is</w:t>
      </w:r>
      <w:r w:rsidR="005A1B1A">
        <w:rPr>
          <w:sz w:val="24"/>
          <w:szCs w:val="24"/>
        </w:rPr>
        <w:t xml:space="preserve"> vaikus  ir padaryti veiklas.  Mūsų v</w:t>
      </w:r>
      <w:r w:rsidRPr="002C133C">
        <w:rPr>
          <w:sz w:val="24"/>
          <w:szCs w:val="24"/>
        </w:rPr>
        <w:t xml:space="preserve">eikla:  sausas ledas. </w:t>
      </w:r>
    </w:p>
    <w:p w:rsidR="00E249CA" w:rsidRPr="00E249CA" w:rsidRDefault="00E249CA" w:rsidP="00E249CA">
      <w:pPr>
        <w:pStyle w:val="ListParagraph"/>
        <w:spacing w:line="360" w:lineRule="auto"/>
        <w:jc w:val="both"/>
        <w:rPr>
          <w:sz w:val="24"/>
          <w:szCs w:val="24"/>
        </w:rPr>
      </w:pPr>
    </w:p>
    <w:p w:rsidR="00B30278" w:rsidRPr="008B7207" w:rsidRDefault="00B30278" w:rsidP="008B7207">
      <w:pPr>
        <w:pStyle w:val="ListParagraph"/>
        <w:numPr>
          <w:ilvl w:val="0"/>
          <w:numId w:val="29"/>
        </w:numPr>
        <w:rPr>
          <w:sz w:val="24"/>
          <w:szCs w:val="24"/>
        </w:rPr>
      </w:pPr>
      <w:r w:rsidRPr="008B7207">
        <w:rPr>
          <w:b/>
          <w:sz w:val="24"/>
          <w:szCs w:val="24"/>
        </w:rPr>
        <w:t>SVARSTYTA:</w:t>
      </w:r>
      <w:r w:rsidRPr="008B7207">
        <w:rPr>
          <w:sz w:val="24"/>
          <w:szCs w:val="24"/>
        </w:rPr>
        <w:t xml:space="preserve"> </w:t>
      </w:r>
      <w:r w:rsidR="008B7207" w:rsidRPr="008B7207">
        <w:rPr>
          <w:sz w:val="24"/>
          <w:szCs w:val="24"/>
        </w:rPr>
        <w:t>„Triple Combo“</w:t>
      </w:r>
    </w:p>
    <w:p w:rsidR="008B7207" w:rsidRDefault="00B30278" w:rsidP="008B7207">
      <w:pPr>
        <w:pStyle w:val="ListParagraph"/>
        <w:spacing w:line="360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>NUTARTA</w:t>
      </w:r>
      <w:r w:rsidRPr="008B7207">
        <w:rPr>
          <w:sz w:val="24"/>
          <w:szCs w:val="24"/>
        </w:rPr>
        <w:t xml:space="preserve">: </w:t>
      </w:r>
    </w:p>
    <w:p w:rsidR="008B7207" w:rsidRPr="008B7207" w:rsidRDefault="00B45933" w:rsidP="008B7207">
      <w:pPr>
        <w:pStyle w:val="ListParagraph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1. Buvo gerai:  sulaukė didelio žmonių susidomė</w:t>
      </w:r>
      <w:r w:rsidR="008B7207" w:rsidRPr="008B7207">
        <w:rPr>
          <w:sz w:val="24"/>
          <w:szCs w:val="24"/>
        </w:rPr>
        <w:t>j</w:t>
      </w:r>
      <w:r>
        <w:rPr>
          <w:sz w:val="24"/>
          <w:szCs w:val="24"/>
        </w:rPr>
        <w:t>imo, labiausiai pasiteisinusi užduotis:  ką lieti.  Orginalios už</w:t>
      </w:r>
      <w:r w:rsidR="008B7207" w:rsidRPr="008B7207">
        <w:rPr>
          <w:sz w:val="24"/>
          <w:szCs w:val="24"/>
        </w:rPr>
        <w:t xml:space="preserve">duotys.   </w:t>
      </w:r>
    </w:p>
    <w:p w:rsidR="00B30278" w:rsidRPr="00E249CA" w:rsidRDefault="00B45933" w:rsidP="00E249CA">
      <w:pPr>
        <w:pStyle w:val="ListParagraph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 </w:t>
      </w:r>
      <w:r w:rsidR="008B7207" w:rsidRPr="008B7207">
        <w:rPr>
          <w:sz w:val="24"/>
          <w:szCs w:val="24"/>
        </w:rPr>
        <w:t>Buvo blog</w:t>
      </w:r>
      <w:r w:rsidR="00E249CA">
        <w:rPr>
          <w:sz w:val="24"/>
          <w:szCs w:val="24"/>
        </w:rPr>
        <w:t>ai: Reng</w:t>
      </w:r>
      <w:r>
        <w:rPr>
          <w:sz w:val="24"/>
          <w:szCs w:val="24"/>
        </w:rPr>
        <w:t>inys vyko be leidimo, vieno punkto nebuvo, protmūš</w:t>
      </w:r>
      <w:r w:rsidR="008B7207" w:rsidRPr="008B7207">
        <w:rPr>
          <w:sz w:val="24"/>
          <w:szCs w:val="24"/>
        </w:rPr>
        <w:t>yje buvo nespeta su visais</w:t>
      </w:r>
      <w:r>
        <w:rPr>
          <w:sz w:val="24"/>
          <w:szCs w:val="24"/>
        </w:rPr>
        <w:t xml:space="preserve"> dalyviais.  Renginys vyko per kelis aukš</w:t>
      </w:r>
      <w:r w:rsidR="008B7207" w:rsidRPr="008B7207">
        <w:rPr>
          <w:sz w:val="24"/>
          <w:szCs w:val="24"/>
        </w:rPr>
        <w:t xml:space="preserve">tus.  </w:t>
      </w:r>
    </w:p>
    <w:p w:rsidR="00B30278" w:rsidRPr="008B7207" w:rsidRDefault="00B30278" w:rsidP="008B7207">
      <w:pPr>
        <w:pStyle w:val="ListParagraph"/>
        <w:numPr>
          <w:ilvl w:val="0"/>
          <w:numId w:val="29"/>
        </w:numPr>
        <w:rPr>
          <w:b/>
          <w:sz w:val="24"/>
          <w:szCs w:val="24"/>
        </w:rPr>
      </w:pPr>
      <w:r w:rsidRPr="008B7207">
        <w:rPr>
          <w:b/>
          <w:sz w:val="24"/>
          <w:szCs w:val="24"/>
        </w:rPr>
        <w:t>SVARSTYTA:</w:t>
      </w:r>
      <w:r w:rsidRPr="008B7207">
        <w:rPr>
          <w:sz w:val="24"/>
          <w:szCs w:val="24"/>
        </w:rPr>
        <w:t xml:space="preserve"> </w:t>
      </w:r>
      <w:r w:rsidR="008B7207" w:rsidRPr="008B7207">
        <w:rPr>
          <w:sz w:val="24"/>
          <w:szCs w:val="24"/>
        </w:rPr>
        <w:t>Mokymai</w:t>
      </w:r>
      <w:r w:rsidR="008B7207" w:rsidRPr="008B7207">
        <w:rPr>
          <w:b/>
          <w:sz w:val="24"/>
          <w:szCs w:val="24"/>
        </w:rPr>
        <w:t xml:space="preserve">  </w:t>
      </w:r>
    </w:p>
    <w:p w:rsidR="00B30278" w:rsidRDefault="00B30278" w:rsidP="00B30278">
      <w:pPr>
        <w:pStyle w:val="ListParagraph"/>
        <w:spacing w:after="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NUTARTA: </w:t>
      </w:r>
      <w:r w:rsidR="00B45933">
        <w:rPr>
          <w:sz w:val="24"/>
          <w:szCs w:val="24"/>
        </w:rPr>
        <w:t>Mo</w:t>
      </w:r>
      <w:r w:rsidR="005A1B1A">
        <w:rPr>
          <w:sz w:val="24"/>
          <w:szCs w:val="24"/>
        </w:rPr>
        <w:t>kymai  vyks lapkričio 20 – 21. Į</w:t>
      </w:r>
      <w:r w:rsidR="00B45933">
        <w:rPr>
          <w:sz w:val="24"/>
          <w:szCs w:val="24"/>
        </w:rPr>
        <w:t xml:space="preserve"> mokymus važiuos žmones išl</w:t>
      </w:r>
      <w:r w:rsidR="008B7207" w:rsidRPr="008B7207">
        <w:rPr>
          <w:sz w:val="24"/>
          <w:szCs w:val="24"/>
        </w:rPr>
        <w:t>aik</w:t>
      </w:r>
      <w:r w:rsidR="005A1B1A">
        <w:rPr>
          <w:sz w:val="24"/>
          <w:szCs w:val="24"/>
        </w:rPr>
        <w:t>ę</w:t>
      </w:r>
      <w:r w:rsidR="008B7207" w:rsidRPr="008B7207">
        <w:rPr>
          <w:sz w:val="24"/>
          <w:szCs w:val="24"/>
        </w:rPr>
        <w:t xml:space="preserve"> </w:t>
      </w:r>
      <w:r w:rsidR="005A1B1A">
        <w:rPr>
          <w:sz w:val="24"/>
          <w:szCs w:val="24"/>
        </w:rPr>
        <w:t>soc.basic testą</w:t>
      </w:r>
      <w:r w:rsidR="00E249CA">
        <w:rPr>
          <w:sz w:val="24"/>
          <w:szCs w:val="24"/>
        </w:rPr>
        <w:t>.</w:t>
      </w:r>
    </w:p>
    <w:p w:rsidR="00B30278" w:rsidRPr="008B7207" w:rsidRDefault="00B30278" w:rsidP="008B7207">
      <w:pPr>
        <w:pStyle w:val="ListParagraph"/>
        <w:numPr>
          <w:ilvl w:val="0"/>
          <w:numId w:val="29"/>
        </w:numPr>
        <w:rPr>
          <w:sz w:val="24"/>
          <w:szCs w:val="24"/>
        </w:rPr>
      </w:pPr>
      <w:r w:rsidRPr="008B7207">
        <w:rPr>
          <w:b/>
          <w:sz w:val="24"/>
          <w:szCs w:val="24"/>
        </w:rPr>
        <w:t>SVARSTYTA</w:t>
      </w:r>
      <w:r w:rsidRPr="008B7207">
        <w:rPr>
          <w:sz w:val="24"/>
          <w:szCs w:val="24"/>
        </w:rPr>
        <w:t xml:space="preserve">: </w:t>
      </w:r>
      <w:r w:rsidR="008B7207" w:rsidRPr="008B7207">
        <w:rPr>
          <w:sz w:val="24"/>
          <w:szCs w:val="24"/>
        </w:rPr>
        <w:t>LRT</w:t>
      </w:r>
    </w:p>
    <w:p w:rsidR="00B30278" w:rsidRDefault="00B30278" w:rsidP="00B30278">
      <w:pPr>
        <w:pStyle w:val="ListParagraph"/>
        <w:spacing w:after="0" w:line="360" w:lineRule="auto"/>
        <w:jc w:val="both"/>
        <w:rPr>
          <w:sz w:val="24"/>
          <w:szCs w:val="24"/>
        </w:rPr>
      </w:pPr>
      <w:r w:rsidRPr="0096744B">
        <w:rPr>
          <w:b/>
          <w:sz w:val="24"/>
          <w:szCs w:val="24"/>
        </w:rPr>
        <w:t>NUTARTA</w:t>
      </w:r>
      <w:r w:rsidRPr="0096744B">
        <w:rPr>
          <w:sz w:val="24"/>
          <w:szCs w:val="24"/>
        </w:rPr>
        <w:t xml:space="preserve">: </w:t>
      </w:r>
      <w:r w:rsidR="00E249CA">
        <w:rPr>
          <w:sz w:val="24"/>
          <w:szCs w:val="24"/>
        </w:rPr>
        <w:t>Žmonės</w:t>
      </w:r>
      <w:r w:rsidR="00B45933">
        <w:rPr>
          <w:sz w:val="24"/>
          <w:szCs w:val="24"/>
        </w:rPr>
        <w:t xml:space="preserve"> kurie šeš</w:t>
      </w:r>
      <w:r w:rsidR="005A1B1A">
        <w:rPr>
          <w:sz w:val="24"/>
          <w:szCs w:val="24"/>
        </w:rPr>
        <w:t>tadienį</w:t>
      </w:r>
      <w:r w:rsidR="008B7207" w:rsidRPr="008B7207">
        <w:rPr>
          <w:sz w:val="24"/>
          <w:szCs w:val="24"/>
        </w:rPr>
        <w:t xml:space="preserve"> 14.30 palaikys vgtu orkestr</w:t>
      </w:r>
      <w:r w:rsidR="005A1B1A">
        <w:rPr>
          <w:sz w:val="24"/>
          <w:szCs w:val="24"/>
        </w:rPr>
        <w:t>ą</w:t>
      </w:r>
      <w:r w:rsidR="008B7207" w:rsidRPr="008B7207">
        <w:rPr>
          <w:sz w:val="24"/>
          <w:szCs w:val="24"/>
        </w:rPr>
        <w:t xml:space="preserve"> : Titas Brigmanas, Monika Brigmaniene,  Korne, Dzionatonas, Agne Juskaite, Raimondas Kazlauskas,  Valentas Tyla.</w:t>
      </w:r>
    </w:p>
    <w:p w:rsidR="00B30278" w:rsidRPr="008B7207" w:rsidRDefault="00B30278" w:rsidP="008B7207">
      <w:pPr>
        <w:pStyle w:val="ListParagraph"/>
        <w:numPr>
          <w:ilvl w:val="0"/>
          <w:numId w:val="29"/>
        </w:numPr>
        <w:rPr>
          <w:sz w:val="24"/>
          <w:szCs w:val="24"/>
        </w:rPr>
      </w:pPr>
      <w:r w:rsidRPr="008B7207">
        <w:rPr>
          <w:b/>
          <w:sz w:val="24"/>
          <w:szCs w:val="24"/>
        </w:rPr>
        <w:t>SVARSTYTA:</w:t>
      </w:r>
      <w:r w:rsidRPr="008B7207">
        <w:rPr>
          <w:sz w:val="24"/>
          <w:szCs w:val="24"/>
        </w:rPr>
        <w:t xml:space="preserve"> </w:t>
      </w:r>
      <w:r w:rsidR="008B7207" w:rsidRPr="008B7207">
        <w:rPr>
          <w:sz w:val="24"/>
          <w:szCs w:val="24"/>
        </w:rPr>
        <w:t xml:space="preserve"> Darbo grupės</w:t>
      </w:r>
    </w:p>
    <w:p w:rsidR="008B7207" w:rsidRPr="008B7207" w:rsidRDefault="00B30278" w:rsidP="008B7207">
      <w:pPr>
        <w:pStyle w:val="ListParagraph"/>
        <w:spacing w:line="360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>NUTARTA</w:t>
      </w:r>
      <w:r w:rsidRPr="00E008F3">
        <w:rPr>
          <w:b/>
          <w:sz w:val="24"/>
          <w:szCs w:val="24"/>
        </w:rPr>
        <w:t>:</w:t>
      </w:r>
      <w:r>
        <w:rPr>
          <w:b/>
          <w:sz w:val="24"/>
          <w:szCs w:val="24"/>
        </w:rPr>
        <w:t xml:space="preserve"> </w:t>
      </w:r>
      <w:r w:rsidR="001A274D">
        <w:rPr>
          <w:sz w:val="24"/>
          <w:szCs w:val="24"/>
        </w:rPr>
        <w:t>Visos darbo grupė</w:t>
      </w:r>
      <w:r w:rsidR="008B7207" w:rsidRPr="008B7207">
        <w:rPr>
          <w:sz w:val="24"/>
          <w:szCs w:val="24"/>
        </w:rPr>
        <w:t>s turi fb grupes</w:t>
      </w:r>
    </w:p>
    <w:p w:rsidR="008B7207" w:rsidRPr="008B7207" w:rsidRDefault="001A274D" w:rsidP="008B7207">
      <w:pPr>
        <w:pStyle w:val="ListParagraph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At</w:t>
      </w:r>
      <w:r w:rsidR="005A1B1A">
        <w:rPr>
          <w:sz w:val="24"/>
          <w:szCs w:val="24"/>
        </w:rPr>
        <w:t>š</w:t>
      </w:r>
      <w:r>
        <w:rPr>
          <w:sz w:val="24"/>
          <w:szCs w:val="24"/>
        </w:rPr>
        <w:t xml:space="preserve">vaitai – </w:t>
      </w:r>
      <w:r w:rsidR="005A1B1A">
        <w:rPr>
          <w:sz w:val="24"/>
          <w:szCs w:val="24"/>
        </w:rPr>
        <w:t>lapkričio 6d.  Padaryti plakatą</w:t>
      </w:r>
      <w:r w:rsidR="008B7207" w:rsidRPr="008B7207">
        <w:rPr>
          <w:sz w:val="24"/>
          <w:szCs w:val="24"/>
        </w:rPr>
        <w:t xml:space="preserve">. </w:t>
      </w:r>
    </w:p>
    <w:p w:rsidR="008B7207" w:rsidRPr="008B7207" w:rsidRDefault="001A274D" w:rsidP="008B7207">
      <w:pPr>
        <w:pStyle w:val="ListParagraph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Aids diena – gruodž</w:t>
      </w:r>
      <w:r w:rsidR="008B7207" w:rsidRPr="008B7207">
        <w:rPr>
          <w:sz w:val="24"/>
          <w:szCs w:val="24"/>
        </w:rPr>
        <w:t xml:space="preserve">io 1d. susirasti </w:t>
      </w:r>
      <w:r>
        <w:rPr>
          <w:sz w:val="24"/>
          <w:szCs w:val="24"/>
        </w:rPr>
        <w:t>daugiau žmonių</w:t>
      </w:r>
      <w:r w:rsidR="008B7207" w:rsidRPr="008B7207">
        <w:rPr>
          <w:sz w:val="24"/>
          <w:szCs w:val="24"/>
        </w:rPr>
        <w:t xml:space="preserve">. </w:t>
      </w:r>
      <w:r w:rsidR="005A1B1A">
        <w:rPr>
          <w:sz w:val="24"/>
          <w:szCs w:val="24"/>
        </w:rPr>
        <w:t>Susisiekti su Kristina Granauskaitė, kurie</w:t>
      </w:r>
      <w:r w:rsidR="005A1B1A" w:rsidRPr="008B7207">
        <w:rPr>
          <w:sz w:val="24"/>
          <w:szCs w:val="24"/>
        </w:rPr>
        <w:t xml:space="preserve"> nori prisijungti</w:t>
      </w:r>
    </w:p>
    <w:p w:rsidR="00B30278" w:rsidRPr="00E249CA" w:rsidRDefault="00507DD9" w:rsidP="00E249CA">
      <w:pPr>
        <w:pStyle w:val="ListParagraph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Mokyklų darbo grupė – vyks</w:t>
      </w:r>
      <w:r w:rsidR="001A274D">
        <w:rPr>
          <w:sz w:val="24"/>
          <w:szCs w:val="24"/>
        </w:rPr>
        <w:t xml:space="preserve"> savarankiškų studijų savaitę</w:t>
      </w:r>
      <w:r w:rsidR="008B7207" w:rsidRPr="008B7207">
        <w:rPr>
          <w:sz w:val="24"/>
          <w:szCs w:val="24"/>
        </w:rPr>
        <w:t xml:space="preserve">. </w:t>
      </w:r>
    </w:p>
    <w:p w:rsidR="00B30278" w:rsidRPr="008B7207" w:rsidRDefault="00B30278" w:rsidP="008B7207">
      <w:pPr>
        <w:pStyle w:val="ListParagraph"/>
        <w:numPr>
          <w:ilvl w:val="0"/>
          <w:numId w:val="29"/>
        </w:numPr>
        <w:rPr>
          <w:b/>
          <w:sz w:val="24"/>
          <w:szCs w:val="24"/>
        </w:rPr>
      </w:pPr>
      <w:r w:rsidRPr="008B7207">
        <w:rPr>
          <w:b/>
          <w:sz w:val="24"/>
          <w:szCs w:val="24"/>
        </w:rPr>
        <w:t>SVARSTYTA:</w:t>
      </w:r>
      <w:r w:rsidR="008B7207">
        <w:rPr>
          <w:b/>
          <w:sz w:val="24"/>
          <w:szCs w:val="24"/>
        </w:rPr>
        <w:t xml:space="preserve"> </w:t>
      </w:r>
      <w:r w:rsidRPr="008B7207">
        <w:rPr>
          <w:b/>
          <w:sz w:val="24"/>
          <w:szCs w:val="24"/>
        </w:rPr>
        <w:t xml:space="preserve"> </w:t>
      </w:r>
      <w:r w:rsidR="008B7207" w:rsidRPr="008B7207">
        <w:rPr>
          <w:sz w:val="24"/>
          <w:szCs w:val="24"/>
        </w:rPr>
        <w:t>Soc-Akado informacija</w:t>
      </w:r>
    </w:p>
    <w:p w:rsidR="00B30278" w:rsidRDefault="00B30278" w:rsidP="00B30278">
      <w:pPr>
        <w:pStyle w:val="ListParagraph"/>
        <w:spacing w:after="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NUTARTA: </w:t>
      </w:r>
      <w:r w:rsidR="008B7207">
        <w:rPr>
          <w:b/>
          <w:sz w:val="24"/>
          <w:szCs w:val="24"/>
        </w:rPr>
        <w:t xml:space="preserve"> </w:t>
      </w:r>
      <w:r w:rsidR="00507DD9">
        <w:rPr>
          <w:sz w:val="24"/>
          <w:szCs w:val="24"/>
        </w:rPr>
        <w:t>Laiškai seniūnams bus siunčia</w:t>
      </w:r>
      <w:r w:rsidR="001A274D">
        <w:rPr>
          <w:sz w:val="24"/>
          <w:szCs w:val="24"/>
        </w:rPr>
        <w:t xml:space="preserve">mi </w:t>
      </w:r>
      <w:r w:rsidR="00507DD9">
        <w:rPr>
          <w:sz w:val="24"/>
          <w:szCs w:val="24"/>
        </w:rPr>
        <w:t xml:space="preserve">greitu metu. </w:t>
      </w:r>
      <w:r w:rsidR="001A274D">
        <w:rPr>
          <w:sz w:val="24"/>
          <w:szCs w:val="24"/>
        </w:rPr>
        <w:t>Paskatinti seniū</w:t>
      </w:r>
      <w:r w:rsidR="008B7207" w:rsidRPr="008B7207">
        <w:rPr>
          <w:sz w:val="24"/>
          <w:szCs w:val="24"/>
        </w:rPr>
        <w:t>nu</w:t>
      </w:r>
      <w:r w:rsidR="001A274D">
        <w:rPr>
          <w:sz w:val="24"/>
          <w:szCs w:val="24"/>
        </w:rPr>
        <w:t>s, kad į laiškus pažiūrėtų</w:t>
      </w:r>
      <w:r w:rsidR="008B7207" w:rsidRPr="008B7207">
        <w:rPr>
          <w:sz w:val="24"/>
          <w:szCs w:val="24"/>
        </w:rPr>
        <w:t xml:space="preserve"> rimtai.</w:t>
      </w:r>
    </w:p>
    <w:p w:rsidR="00B30278" w:rsidRPr="008B7207" w:rsidRDefault="00B30278" w:rsidP="008B7207">
      <w:pPr>
        <w:pStyle w:val="ListParagraph"/>
        <w:numPr>
          <w:ilvl w:val="0"/>
          <w:numId w:val="29"/>
        </w:numPr>
        <w:rPr>
          <w:b/>
          <w:sz w:val="24"/>
          <w:szCs w:val="24"/>
        </w:rPr>
      </w:pPr>
      <w:r w:rsidRPr="008B7207">
        <w:rPr>
          <w:b/>
          <w:sz w:val="24"/>
          <w:szCs w:val="24"/>
        </w:rPr>
        <w:t xml:space="preserve">SVARSTYTA: </w:t>
      </w:r>
      <w:r w:rsidR="008B7207" w:rsidRPr="008B7207">
        <w:rPr>
          <w:sz w:val="24"/>
          <w:szCs w:val="24"/>
        </w:rPr>
        <w:t>ŽIK žodis</w:t>
      </w:r>
    </w:p>
    <w:p w:rsidR="00B30278" w:rsidRDefault="00B30278" w:rsidP="00E249CA">
      <w:pPr>
        <w:pStyle w:val="ListParagraph"/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NUTARTA: </w:t>
      </w:r>
      <w:r w:rsidR="00B45933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br w:type="page"/>
      </w:r>
    </w:p>
    <w:p w:rsidR="00B30278" w:rsidRDefault="00B30278" w:rsidP="00B30278">
      <w:pPr>
        <w:pStyle w:val="ListParagraph"/>
        <w:spacing w:after="0" w:line="360" w:lineRule="auto"/>
        <w:jc w:val="both"/>
        <w:rPr>
          <w:b/>
          <w:sz w:val="24"/>
          <w:szCs w:val="24"/>
        </w:rPr>
      </w:pPr>
    </w:p>
    <w:p w:rsidR="007F7A28" w:rsidRPr="00456245" w:rsidRDefault="007F7A28" w:rsidP="00403AA4">
      <w:pPr>
        <w:ind w:left="720"/>
        <w:jc w:val="both"/>
        <w:rPr>
          <w:b/>
          <w:sz w:val="24"/>
          <w:szCs w:val="24"/>
        </w:rPr>
      </w:pPr>
      <w:r w:rsidRPr="00456245">
        <w:rPr>
          <w:b/>
          <w:sz w:val="24"/>
          <w:szCs w:val="24"/>
        </w:rPr>
        <w:t>PRIEDAS nr. 1</w:t>
      </w:r>
    </w:p>
    <w:p w:rsidR="007F7A28" w:rsidRDefault="00B035A5" w:rsidP="00FA6458">
      <w:pPr>
        <w:pStyle w:val="ListParagraph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VGTU SA FMF </w:t>
      </w:r>
      <w:r w:rsidR="00BC5591">
        <w:rPr>
          <w:rFonts w:ascii="Times New Roman" w:hAnsi="Times New Roman" w:cs="Times New Roman"/>
          <w:b/>
          <w:sz w:val="24"/>
          <w:szCs w:val="24"/>
        </w:rPr>
        <w:t>susirinkimo dalyvių sąrašas</w:t>
      </w:r>
    </w:p>
    <w:p w:rsidR="00507DD9" w:rsidRDefault="00507DD9" w:rsidP="00FA6458">
      <w:pPr>
        <w:pStyle w:val="ListParagraph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7DD9" w:rsidRDefault="00507DD9" w:rsidP="00507DD9">
      <w:pPr>
        <w:pStyle w:val="ListParagraph"/>
        <w:numPr>
          <w:ilvl w:val="0"/>
          <w:numId w:val="4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Kornelija Šneiderytė VGTU SA FMF Pirmininkė</w:t>
      </w:r>
    </w:p>
    <w:p w:rsidR="00507DD9" w:rsidRDefault="00507DD9" w:rsidP="00507DD9">
      <w:pPr>
        <w:pStyle w:val="ListParagraph"/>
        <w:numPr>
          <w:ilvl w:val="0"/>
          <w:numId w:val="4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Titas Brigmanas</w:t>
      </w:r>
    </w:p>
    <w:p w:rsidR="00507DD9" w:rsidRDefault="00507DD9" w:rsidP="00507DD9">
      <w:pPr>
        <w:pStyle w:val="ListParagraph"/>
        <w:numPr>
          <w:ilvl w:val="0"/>
          <w:numId w:val="4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Monika Kvieskaitė VGTU SA FMF Kuratorių koordinatorė</w:t>
      </w:r>
    </w:p>
    <w:p w:rsidR="00507DD9" w:rsidRDefault="00507DD9" w:rsidP="00507DD9">
      <w:pPr>
        <w:pStyle w:val="ListParagraph"/>
        <w:numPr>
          <w:ilvl w:val="0"/>
          <w:numId w:val="4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Jonas Lukoševičius</w:t>
      </w:r>
    </w:p>
    <w:p w:rsidR="00507DD9" w:rsidRDefault="00507DD9" w:rsidP="00507DD9">
      <w:pPr>
        <w:pStyle w:val="ListParagraph"/>
        <w:numPr>
          <w:ilvl w:val="0"/>
          <w:numId w:val="4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Valentas Tyla</w:t>
      </w:r>
    </w:p>
    <w:p w:rsidR="00507DD9" w:rsidRDefault="00507DD9" w:rsidP="00507DD9">
      <w:pPr>
        <w:pStyle w:val="ListParagraph"/>
        <w:numPr>
          <w:ilvl w:val="0"/>
          <w:numId w:val="4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Jokūbas Vasiliauskas</w:t>
      </w:r>
    </w:p>
    <w:p w:rsidR="00507DD9" w:rsidRDefault="00507DD9" w:rsidP="00507DD9">
      <w:pPr>
        <w:pStyle w:val="ListParagraph"/>
        <w:numPr>
          <w:ilvl w:val="0"/>
          <w:numId w:val="4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Evaldas Daškevičius VGTU SA FMF Rinkodaros koordinatorius</w:t>
      </w:r>
    </w:p>
    <w:p w:rsidR="00507DD9" w:rsidRDefault="00507DD9" w:rsidP="00507DD9">
      <w:pPr>
        <w:pStyle w:val="ListParagraph"/>
        <w:numPr>
          <w:ilvl w:val="0"/>
          <w:numId w:val="4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Gabrielė Gvaizdikaitė</w:t>
      </w:r>
    </w:p>
    <w:p w:rsidR="00507DD9" w:rsidRDefault="00507DD9" w:rsidP="00507DD9">
      <w:pPr>
        <w:pStyle w:val="ListParagraph"/>
        <w:numPr>
          <w:ilvl w:val="0"/>
          <w:numId w:val="4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Imantė Šarlauskaitė VGTU SA FMF SARK</w:t>
      </w:r>
    </w:p>
    <w:p w:rsidR="00507DD9" w:rsidRDefault="00507DD9" w:rsidP="00507DD9">
      <w:pPr>
        <w:pStyle w:val="ListParagraph"/>
        <w:numPr>
          <w:ilvl w:val="0"/>
          <w:numId w:val="4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Imantas Balandis</w:t>
      </w:r>
    </w:p>
    <w:p w:rsidR="00507DD9" w:rsidRDefault="00507DD9" w:rsidP="00507DD9">
      <w:pPr>
        <w:pStyle w:val="ListParagraph"/>
        <w:numPr>
          <w:ilvl w:val="0"/>
          <w:numId w:val="4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Kristina Granauskaitė</w:t>
      </w:r>
    </w:p>
    <w:p w:rsidR="00507DD9" w:rsidRDefault="00507DD9" w:rsidP="00507DD9">
      <w:pPr>
        <w:pStyle w:val="ListParagraph"/>
        <w:numPr>
          <w:ilvl w:val="0"/>
          <w:numId w:val="4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Eitvydas Korsakas</w:t>
      </w:r>
    </w:p>
    <w:p w:rsidR="00507DD9" w:rsidRDefault="00507DD9" w:rsidP="00507DD9">
      <w:pPr>
        <w:pStyle w:val="ListParagraph"/>
        <w:numPr>
          <w:ilvl w:val="0"/>
          <w:numId w:val="4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Gerda Matulaitytė VGTU SA FMF ŽIK</w:t>
      </w:r>
    </w:p>
    <w:p w:rsidR="00507DD9" w:rsidRDefault="00507DD9" w:rsidP="00507DD9">
      <w:pPr>
        <w:pStyle w:val="ListParagraph"/>
        <w:numPr>
          <w:ilvl w:val="0"/>
          <w:numId w:val="4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Jaroslavas Butrimas</w:t>
      </w:r>
    </w:p>
    <w:p w:rsidR="00507DD9" w:rsidRDefault="00507DD9" w:rsidP="00507DD9">
      <w:pPr>
        <w:pStyle w:val="ListParagraph"/>
        <w:numPr>
          <w:ilvl w:val="0"/>
          <w:numId w:val="4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Benas Koverovas</w:t>
      </w:r>
    </w:p>
    <w:p w:rsidR="00507DD9" w:rsidRDefault="00507DD9" w:rsidP="00507DD9">
      <w:pPr>
        <w:pStyle w:val="ListParagraph"/>
        <w:numPr>
          <w:ilvl w:val="0"/>
          <w:numId w:val="4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Dovydas Bernotas</w:t>
      </w:r>
    </w:p>
    <w:p w:rsidR="00507DD9" w:rsidRDefault="00507DD9" w:rsidP="00507DD9">
      <w:pPr>
        <w:pStyle w:val="ListParagraph"/>
        <w:numPr>
          <w:ilvl w:val="0"/>
          <w:numId w:val="4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Emilė Briedytė</w:t>
      </w:r>
    </w:p>
    <w:p w:rsidR="00507DD9" w:rsidRDefault="00507DD9" w:rsidP="00507DD9">
      <w:pPr>
        <w:pStyle w:val="ListParagraph"/>
        <w:numPr>
          <w:ilvl w:val="0"/>
          <w:numId w:val="4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Aleksej Kazmin</w:t>
      </w:r>
    </w:p>
    <w:p w:rsidR="00507DD9" w:rsidRDefault="00507DD9" w:rsidP="00507DD9">
      <w:pPr>
        <w:pStyle w:val="ListParagraph"/>
        <w:numPr>
          <w:ilvl w:val="0"/>
          <w:numId w:val="4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Giedrė Gudiškytė</w:t>
      </w:r>
    </w:p>
    <w:p w:rsidR="00507DD9" w:rsidRDefault="004C38BF" w:rsidP="00507DD9">
      <w:pPr>
        <w:pStyle w:val="ListParagraph"/>
        <w:numPr>
          <w:ilvl w:val="0"/>
          <w:numId w:val="4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Vita Mačinskaitė</w:t>
      </w:r>
    </w:p>
    <w:p w:rsidR="00474DB8" w:rsidRDefault="00474DB8" w:rsidP="00507DD9">
      <w:pPr>
        <w:pStyle w:val="ListParagraph"/>
        <w:numPr>
          <w:ilvl w:val="0"/>
          <w:numId w:val="4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Deividas Stančikas</w:t>
      </w:r>
    </w:p>
    <w:p w:rsidR="00474DB8" w:rsidRDefault="00474DB8" w:rsidP="00507DD9">
      <w:pPr>
        <w:pStyle w:val="ListParagraph"/>
        <w:numPr>
          <w:ilvl w:val="0"/>
          <w:numId w:val="4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Gabrielė Giniotytė</w:t>
      </w:r>
    </w:p>
    <w:p w:rsidR="00474DB8" w:rsidRDefault="00474DB8" w:rsidP="00507DD9">
      <w:pPr>
        <w:pStyle w:val="ListParagraph"/>
        <w:numPr>
          <w:ilvl w:val="0"/>
          <w:numId w:val="4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Aurėja Pertrylaitė</w:t>
      </w:r>
    </w:p>
    <w:p w:rsidR="00474DB8" w:rsidRDefault="00474DB8" w:rsidP="00507DD9">
      <w:pPr>
        <w:pStyle w:val="ListParagraph"/>
        <w:numPr>
          <w:ilvl w:val="0"/>
          <w:numId w:val="4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Agnė Juškaitė</w:t>
      </w:r>
    </w:p>
    <w:p w:rsidR="00474DB8" w:rsidRDefault="00474DB8" w:rsidP="00507DD9">
      <w:pPr>
        <w:pStyle w:val="ListParagraph"/>
        <w:numPr>
          <w:ilvl w:val="0"/>
          <w:numId w:val="4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Justina Vilkaitytė</w:t>
      </w:r>
    </w:p>
    <w:p w:rsidR="00474DB8" w:rsidRDefault="00474DB8" w:rsidP="00507DD9">
      <w:pPr>
        <w:pStyle w:val="ListParagraph"/>
        <w:numPr>
          <w:ilvl w:val="0"/>
          <w:numId w:val="4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Dominykas Tvaska</w:t>
      </w:r>
    </w:p>
    <w:p w:rsidR="00474DB8" w:rsidRDefault="00474DB8" w:rsidP="00507DD9">
      <w:pPr>
        <w:pStyle w:val="ListParagraph"/>
        <w:numPr>
          <w:ilvl w:val="0"/>
          <w:numId w:val="4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Eidmantas Slėnys</w:t>
      </w:r>
    </w:p>
    <w:p w:rsidR="00474DB8" w:rsidRDefault="00474DB8" w:rsidP="00507DD9">
      <w:pPr>
        <w:pStyle w:val="ListParagraph"/>
        <w:numPr>
          <w:ilvl w:val="0"/>
          <w:numId w:val="4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Evelina Ilona Sinkevič</w:t>
      </w:r>
    </w:p>
    <w:p w:rsidR="00474DB8" w:rsidRDefault="00474DB8" w:rsidP="00507DD9">
      <w:pPr>
        <w:pStyle w:val="ListParagraph"/>
        <w:numPr>
          <w:ilvl w:val="0"/>
          <w:numId w:val="4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Monika Suboč</w:t>
      </w:r>
    </w:p>
    <w:p w:rsidR="00474DB8" w:rsidRDefault="00474DB8" w:rsidP="00507DD9">
      <w:pPr>
        <w:pStyle w:val="ListParagraph"/>
        <w:numPr>
          <w:ilvl w:val="0"/>
          <w:numId w:val="4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Aleksandras Postarnakas</w:t>
      </w:r>
    </w:p>
    <w:p w:rsidR="00474DB8" w:rsidRDefault="00474DB8" w:rsidP="00507DD9">
      <w:pPr>
        <w:pStyle w:val="ListParagraph"/>
        <w:numPr>
          <w:ilvl w:val="0"/>
          <w:numId w:val="4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Paulius Daubaris</w:t>
      </w:r>
    </w:p>
    <w:p w:rsidR="00474DB8" w:rsidRDefault="00474DB8" w:rsidP="00507DD9">
      <w:pPr>
        <w:pStyle w:val="ListParagraph"/>
        <w:numPr>
          <w:ilvl w:val="0"/>
          <w:numId w:val="4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Laurita Stankevičiūtė</w:t>
      </w:r>
    </w:p>
    <w:p w:rsidR="00474DB8" w:rsidRDefault="00474DB8" w:rsidP="00507DD9">
      <w:pPr>
        <w:pStyle w:val="ListParagraph"/>
        <w:numPr>
          <w:ilvl w:val="0"/>
          <w:numId w:val="4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Donatas Kardonas</w:t>
      </w:r>
    </w:p>
    <w:p w:rsidR="00474DB8" w:rsidRDefault="00474DB8" w:rsidP="00507DD9">
      <w:pPr>
        <w:pStyle w:val="ListParagraph"/>
        <w:numPr>
          <w:ilvl w:val="0"/>
          <w:numId w:val="4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Modestas Kirkliauskas</w:t>
      </w:r>
    </w:p>
    <w:p w:rsidR="00474DB8" w:rsidRDefault="00474DB8" w:rsidP="00507DD9">
      <w:pPr>
        <w:pStyle w:val="ListParagraph"/>
        <w:numPr>
          <w:ilvl w:val="0"/>
          <w:numId w:val="4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Neda Balčiūnaitė</w:t>
      </w:r>
    </w:p>
    <w:p w:rsidR="00474DB8" w:rsidRDefault="00474DB8" w:rsidP="00507DD9">
      <w:pPr>
        <w:pStyle w:val="ListParagraph"/>
        <w:numPr>
          <w:ilvl w:val="0"/>
          <w:numId w:val="4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Ignotas Asadauskas</w:t>
      </w:r>
    </w:p>
    <w:p w:rsidR="00474DB8" w:rsidRDefault="00474DB8" w:rsidP="00507DD9">
      <w:pPr>
        <w:pStyle w:val="ListParagraph"/>
        <w:numPr>
          <w:ilvl w:val="0"/>
          <w:numId w:val="4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Tomas Klebonas</w:t>
      </w:r>
    </w:p>
    <w:p w:rsidR="00474DB8" w:rsidRDefault="00474DB8" w:rsidP="00507DD9">
      <w:pPr>
        <w:pStyle w:val="ListParagraph"/>
        <w:numPr>
          <w:ilvl w:val="0"/>
          <w:numId w:val="4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Džiugas Meškauskas</w:t>
      </w:r>
    </w:p>
    <w:p w:rsidR="00474DB8" w:rsidRDefault="00474DB8" w:rsidP="00507DD9">
      <w:pPr>
        <w:pStyle w:val="ListParagraph"/>
        <w:numPr>
          <w:ilvl w:val="0"/>
          <w:numId w:val="4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Kotryna Mikalauskaitė</w:t>
      </w:r>
    </w:p>
    <w:p w:rsidR="00474DB8" w:rsidRDefault="00474DB8" w:rsidP="00507DD9">
      <w:pPr>
        <w:pStyle w:val="ListParagraph"/>
        <w:numPr>
          <w:ilvl w:val="0"/>
          <w:numId w:val="4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Raimondas Kazlauskas</w:t>
      </w:r>
    </w:p>
    <w:p w:rsidR="00474DB8" w:rsidRDefault="00474DB8" w:rsidP="00507DD9">
      <w:pPr>
        <w:pStyle w:val="ListParagraph"/>
        <w:numPr>
          <w:ilvl w:val="0"/>
          <w:numId w:val="4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Lukas Pačkauskas Alumni</w:t>
      </w:r>
    </w:p>
    <w:p w:rsidR="00474DB8" w:rsidRDefault="00474DB8" w:rsidP="00507DD9">
      <w:pPr>
        <w:pStyle w:val="ListParagraph"/>
        <w:numPr>
          <w:ilvl w:val="0"/>
          <w:numId w:val="4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Gediminas Skruzdys Alumni</w:t>
      </w:r>
    </w:p>
    <w:p w:rsidR="00474DB8" w:rsidRPr="00507DD9" w:rsidRDefault="00474DB8" w:rsidP="00507DD9">
      <w:pPr>
        <w:pStyle w:val="ListParagraph"/>
        <w:numPr>
          <w:ilvl w:val="0"/>
          <w:numId w:val="4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Alisa Januškevič VGTU SA FMF Vicepirmininkė</w:t>
      </w:r>
    </w:p>
    <w:p w:rsidR="00E42C50" w:rsidRDefault="00E42C50" w:rsidP="00FA6458">
      <w:pPr>
        <w:pStyle w:val="ListParagraph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F4E15" w:rsidRPr="00B035A5" w:rsidRDefault="00BF4E15" w:rsidP="00403AA4">
      <w:pPr>
        <w:pStyle w:val="ListParagraph"/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sectPr w:rsidR="00BF4E15" w:rsidRPr="00B035A5" w:rsidSect="00662CBE">
      <w:headerReference w:type="default" r:id="rId8"/>
      <w:footerReference w:type="default" r:id="rId9"/>
      <w:pgSz w:w="11906" w:h="16838"/>
      <w:pgMar w:top="1134" w:right="567" w:bottom="1134" w:left="1701" w:header="567" w:footer="567" w:gutter="0"/>
      <w:cols w:space="720"/>
      <w:docGrid w:linePitch="2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92E65" w:rsidRDefault="00092E65">
      <w:r>
        <w:separator/>
      </w:r>
    </w:p>
  </w:endnote>
  <w:endnote w:type="continuationSeparator" w:id="0">
    <w:p w:rsidR="00092E65" w:rsidRDefault="00092E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ohit Hindi">
    <w:charset w:val="80"/>
    <w:family w:val="auto"/>
    <w:pitch w:val="default"/>
  </w:font>
  <w:font w:name="TimesLT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23EA" w:rsidRDefault="003D23EA" w:rsidP="00F475A0">
    <w:pPr>
      <w:pStyle w:val="Footer"/>
      <w:pBdr>
        <w:bottom w:val="single" w:sz="4" w:space="1" w:color="000000"/>
      </w:pBdr>
    </w:pPr>
  </w:p>
  <w:p w:rsidR="003D23EA" w:rsidRDefault="003D23EA">
    <w:pPr>
      <w:pStyle w:val="Footer"/>
      <w:tabs>
        <w:tab w:val="clear" w:pos="4153"/>
        <w:tab w:val="clear" w:pos="8306"/>
      </w:tabs>
      <w:jc w:val="both"/>
    </w:pPr>
  </w:p>
  <w:p w:rsidR="003D23EA" w:rsidRDefault="00A05A3B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  <w:r>
      <w:rPr>
        <w:sz w:val="22"/>
        <w:szCs w:val="22"/>
      </w:rPr>
      <w:t>Posėdžio pirmininkas: Kornelija Šneiderytė</w:t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</w:p>
  <w:p w:rsidR="000C0BDB" w:rsidRPr="00346CBF" w:rsidRDefault="000C0BDB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</w:p>
  <w:p w:rsidR="003D23EA" w:rsidRPr="00346CBF" w:rsidRDefault="00A05A3B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  <w:r>
      <w:rPr>
        <w:sz w:val="22"/>
        <w:szCs w:val="22"/>
      </w:rPr>
      <w:t>Posėdžio sekretorius: Gabrielė Gvaizdikaitė</w:t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  <w:r w:rsidR="003D23EA" w:rsidRPr="00346CBF">
      <w:rPr>
        <w:sz w:val="22"/>
        <w:szCs w:val="22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92E65" w:rsidRDefault="00092E65">
      <w:r>
        <w:separator/>
      </w:r>
    </w:p>
  </w:footnote>
  <w:footnote w:type="continuationSeparator" w:id="0">
    <w:p w:rsidR="00092E65" w:rsidRDefault="00092E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23EA" w:rsidRDefault="00503946" w:rsidP="00346CBF">
    <w:pPr>
      <w:pStyle w:val="Header"/>
      <w:jc w:val="center"/>
      <w:rPr>
        <w:color w:val="000080"/>
        <w:sz w:val="24"/>
        <w:szCs w:val="24"/>
      </w:rPr>
    </w:pPr>
    <w:r>
      <w:rPr>
        <w:noProof/>
        <w:sz w:val="24"/>
        <w:szCs w:val="24"/>
        <w:lang w:eastAsia="lt-LT"/>
      </w:rPr>
      <w:drawing>
        <wp:inline distT="0" distB="0" distL="0" distR="0">
          <wp:extent cx="2042795" cy="866775"/>
          <wp:effectExtent l="0" t="0" r="0" b="9525"/>
          <wp:docPr id="1" name="Picture 1" descr="LOGOTIPAS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TIPAS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2795" cy="866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D23EA" w:rsidRDefault="003D23EA">
    <w:pPr>
      <w:pStyle w:val="Header"/>
      <w:jc w:val="center"/>
      <w:rPr>
        <w:color w:val="000080"/>
        <w:sz w:val="24"/>
        <w:szCs w:val="24"/>
      </w:rPr>
    </w:pPr>
    <w:r>
      <w:rPr>
        <w:color w:val="000080"/>
        <w:sz w:val="24"/>
        <w:szCs w:val="24"/>
      </w:rPr>
      <w:t>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Heading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Heading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Heading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Heading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Heading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Heading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-225"/>
        </w:tabs>
        <w:ind w:left="1353" w:hanging="360"/>
      </w:p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4" w15:restartNumberingAfterBreak="0">
    <w:nsid w:val="00000005"/>
    <w:multiLevelType w:val="multilevel"/>
    <w:tmpl w:val="00000005"/>
    <w:name w:val="WW8Num5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5" w15:restartNumberingAfterBreak="0">
    <w:nsid w:val="00000006"/>
    <w:multiLevelType w:val="multilevel"/>
    <w:tmpl w:val="00000006"/>
    <w:name w:val="WW8Num6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 w15:restartNumberingAfterBreak="0">
    <w:nsid w:val="00282D06"/>
    <w:multiLevelType w:val="hybridMultilevel"/>
    <w:tmpl w:val="1CB6E2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80197"/>
    <w:multiLevelType w:val="hybridMultilevel"/>
    <w:tmpl w:val="5074D5CC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0D34380E"/>
    <w:multiLevelType w:val="hybridMultilevel"/>
    <w:tmpl w:val="7AB27F8C"/>
    <w:lvl w:ilvl="0" w:tplc="0427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9" w15:restartNumberingAfterBreak="0">
    <w:nsid w:val="0D85674C"/>
    <w:multiLevelType w:val="hybridMultilevel"/>
    <w:tmpl w:val="2D706BF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D82248"/>
    <w:multiLevelType w:val="hybridMultilevel"/>
    <w:tmpl w:val="D8364352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4105C51"/>
    <w:multiLevelType w:val="hybridMultilevel"/>
    <w:tmpl w:val="3472890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5C72CD1"/>
    <w:multiLevelType w:val="hybridMultilevel"/>
    <w:tmpl w:val="28DE193E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161F5CF1"/>
    <w:multiLevelType w:val="hybridMultilevel"/>
    <w:tmpl w:val="CA4EB616"/>
    <w:lvl w:ilvl="0" w:tplc="F974942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6236DDD"/>
    <w:multiLevelType w:val="hybridMultilevel"/>
    <w:tmpl w:val="9D86B036"/>
    <w:lvl w:ilvl="0" w:tplc="2AD6DB74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789" w:hanging="360"/>
      </w:pPr>
    </w:lvl>
    <w:lvl w:ilvl="2" w:tplc="0427001B" w:tentative="1">
      <w:start w:val="1"/>
      <w:numFmt w:val="lowerRoman"/>
      <w:lvlText w:val="%3."/>
      <w:lvlJc w:val="right"/>
      <w:pPr>
        <w:ind w:left="2509" w:hanging="180"/>
      </w:pPr>
    </w:lvl>
    <w:lvl w:ilvl="3" w:tplc="0427000F" w:tentative="1">
      <w:start w:val="1"/>
      <w:numFmt w:val="decimal"/>
      <w:lvlText w:val="%4."/>
      <w:lvlJc w:val="left"/>
      <w:pPr>
        <w:ind w:left="3229" w:hanging="360"/>
      </w:pPr>
    </w:lvl>
    <w:lvl w:ilvl="4" w:tplc="04270019" w:tentative="1">
      <w:start w:val="1"/>
      <w:numFmt w:val="lowerLetter"/>
      <w:lvlText w:val="%5."/>
      <w:lvlJc w:val="left"/>
      <w:pPr>
        <w:ind w:left="3949" w:hanging="360"/>
      </w:pPr>
    </w:lvl>
    <w:lvl w:ilvl="5" w:tplc="0427001B" w:tentative="1">
      <w:start w:val="1"/>
      <w:numFmt w:val="lowerRoman"/>
      <w:lvlText w:val="%6."/>
      <w:lvlJc w:val="right"/>
      <w:pPr>
        <w:ind w:left="4669" w:hanging="180"/>
      </w:pPr>
    </w:lvl>
    <w:lvl w:ilvl="6" w:tplc="0427000F" w:tentative="1">
      <w:start w:val="1"/>
      <w:numFmt w:val="decimal"/>
      <w:lvlText w:val="%7."/>
      <w:lvlJc w:val="left"/>
      <w:pPr>
        <w:ind w:left="5389" w:hanging="360"/>
      </w:pPr>
    </w:lvl>
    <w:lvl w:ilvl="7" w:tplc="04270019" w:tentative="1">
      <w:start w:val="1"/>
      <w:numFmt w:val="lowerLetter"/>
      <w:lvlText w:val="%8."/>
      <w:lvlJc w:val="left"/>
      <w:pPr>
        <w:ind w:left="6109" w:hanging="360"/>
      </w:pPr>
    </w:lvl>
    <w:lvl w:ilvl="8" w:tplc="0427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0">
    <w:nsid w:val="17611F72"/>
    <w:multiLevelType w:val="hybridMultilevel"/>
    <w:tmpl w:val="1B920808"/>
    <w:lvl w:ilvl="0" w:tplc="042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1A7D6872"/>
    <w:multiLevelType w:val="hybridMultilevel"/>
    <w:tmpl w:val="6D10947A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1BC33E0F"/>
    <w:multiLevelType w:val="hybridMultilevel"/>
    <w:tmpl w:val="A204EAA4"/>
    <w:lvl w:ilvl="0" w:tplc="F974942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3B76EA8"/>
    <w:multiLevelType w:val="hybridMultilevel"/>
    <w:tmpl w:val="F688535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26E6769E"/>
    <w:multiLevelType w:val="hybridMultilevel"/>
    <w:tmpl w:val="1C204A3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7517B88"/>
    <w:multiLevelType w:val="hybridMultilevel"/>
    <w:tmpl w:val="BC7A0FAE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2AB468D3"/>
    <w:multiLevelType w:val="hybridMultilevel"/>
    <w:tmpl w:val="6C963BF4"/>
    <w:lvl w:ilvl="0" w:tplc="B25026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3CA706F7"/>
    <w:multiLevelType w:val="hybridMultilevel"/>
    <w:tmpl w:val="61381066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3DCB5C0B"/>
    <w:multiLevelType w:val="hybridMultilevel"/>
    <w:tmpl w:val="CCB25026"/>
    <w:lvl w:ilvl="0" w:tplc="04270001">
      <w:start w:val="1"/>
      <w:numFmt w:val="bullet"/>
      <w:lvlText w:val=""/>
      <w:lvlJc w:val="left"/>
      <w:pPr>
        <w:ind w:left="1505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225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945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65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85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105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825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545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65" w:hanging="360"/>
      </w:pPr>
      <w:rPr>
        <w:rFonts w:ascii="Wingdings" w:hAnsi="Wingdings" w:hint="default"/>
      </w:rPr>
    </w:lvl>
  </w:abstractNum>
  <w:abstractNum w:abstractNumId="24" w15:restartNumberingAfterBreak="0">
    <w:nsid w:val="40675EA7"/>
    <w:multiLevelType w:val="hybridMultilevel"/>
    <w:tmpl w:val="DC2E56E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41330BC7"/>
    <w:multiLevelType w:val="hybridMultilevel"/>
    <w:tmpl w:val="1B7CA4AC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44B81935"/>
    <w:multiLevelType w:val="hybridMultilevel"/>
    <w:tmpl w:val="8F0A1E5E"/>
    <w:lvl w:ilvl="0" w:tplc="0427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7" w15:restartNumberingAfterBreak="0">
    <w:nsid w:val="4AC52F46"/>
    <w:multiLevelType w:val="hybridMultilevel"/>
    <w:tmpl w:val="BED449D4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4DAA3A71"/>
    <w:multiLevelType w:val="hybridMultilevel"/>
    <w:tmpl w:val="8F04141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4F2047C4"/>
    <w:multiLevelType w:val="hybridMultilevel"/>
    <w:tmpl w:val="6340F7CA"/>
    <w:lvl w:ilvl="0" w:tplc="B27E2CD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14F079B"/>
    <w:multiLevelType w:val="hybridMultilevel"/>
    <w:tmpl w:val="27DECA6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1D10E05"/>
    <w:multiLevelType w:val="hybridMultilevel"/>
    <w:tmpl w:val="0B54E4C2"/>
    <w:lvl w:ilvl="0" w:tplc="6F80F0B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3D2760A"/>
    <w:multiLevelType w:val="hybridMultilevel"/>
    <w:tmpl w:val="82EADD56"/>
    <w:lvl w:ilvl="0" w:tplc="0427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33" w15:restartNumberingAfterBreak="0">
    <w:nsid w:val="53E25552"/>
    <w:multiLevelType w:val="hybridMultilevel"/>
    <w:tmpl w:val="05D4E668"/>
    <w:lvl w:ilvl="0" w:tplc="0427000F">
      <w:start w:val="1"/>
      <w:numFmt w:val="decimal"/>
      <w:lvlText w:val="%1."/>
      <w:lvlJc w:val="left"/>
      <w:pPr>
        <w:ind w:left="1578" w:hanging="360"/>
      </w:pPr>
    </w:lvl>
    <w:lvl w:ilvl="1" w:tplc="04270019">
      <w:start w:val="1"/>
      <w:numFmt w:val="lowerLetter"/>
      <w:lvlText w:val="%2."/>
      <w:lvlJc w:val="left"/>
      <w:pPr>
        <w:ind w:left="2298" w:hanging="360"/>
      </w:pPr>
    </w:lvl>
    <w:lvl w:ilvl="2" w:tplc="0427001B">
      <w:start w:val="1"/>
      <w:numFmt w:val="lowerRoman"/>
      <w:lvlText w:val="%3."/>
      <w:lvlJc w:val="right"/>
      <w:pPr>
        <w:ind w:left="3018" w:hanging="180"/>
      </w:pPr>
    </w:lvl>
    <w:lvl w:ilvl="3" w:tplc="0427000F" w:tentative="1">
      <w:start w:val="1"/>
      <w:numFmt w:val="decimal"/>
      <w:lvlText w:val="%4."/>
      <w:lvlJc w:val="left"/>
      <w:pPr>
        <w:ind w:left="3738" w:hanging="360"/>
      </w:pPr>
    </w:lvl>
    <w:lvl w:ilvl="4" w:tplc="04270019" w:tentative="1">
      <w:start w:val="1"/>
      <w:numFmt w:val="lowerLetter"/>
      <w:lvlText w:val="%5."/>
      <w:lvlJc w:val="left"/>
      <w:pPr>
        <w:ind w:left="4458" w:hanging="360"/>
      </w:pPr>
    </w:lvl>
    <w:lvl w:ilvl="5" w:tplc="0427001B" w:tentative="1">
      <w:start w:val="1"/>
      <w:numFmt w:val="lowerRoman"/>
      <w:lvlText w:val="%6."/>
      <w:lvlJc w:val="right"/>
      <w:pPr>
        <w:ind w:left="5178" w:hanging="180"/>
      </w:pPr>
    </w:lvl>
    <w:lvl w:ilvl="6" w:tplc="0427000F" w:tentative="1">
      <w:start w:val="1"/>
      <w:numFmt w:val="decimal"/>
      <w:lvlText w:val="%7."/>
      <w:lvlJc w:val="left"/>
      <w:pPr>
        <w:ind w:left="5898" w:hanging="360"/>
      </w:pPr>
    </w:lvl>
    <w:lvl w:ilvl="7" w:tplc="04270019" w:tentative="1">
      <w:start w:val="1"/>
      <w:numFmt w:val="lowerLetter"/>
      <w:lvlText w:val="%8."/>
      <w:lvlJc w:val="left"/>
      <w:pPr>
        <w:ind w:left="6618" w:hanging="360"/>
      </w:pPr>
    </w:lvl>
    <w:lvl w:ilvl="8" w:tplc="0427001B" w:tentative="1">
      <w:start w:val="1"/>
      <w:numFmt w:val="lowerRoman"/>
      <w:lvlText w:val="%9."/>
      <w:lvlJc w:val="right"/>
      <w:pPr>
        <w:ind w:left="7338" w:hanging="180"/>
      </w:pPr>
    </w:lvl>
  </w:abstractNum>
  <w:abstractNum w:abstractNumId="34" w15:restartNumberingAfterBreak="0">
    <w:nsid w:val="55B556A2"/>
    <w:multiLevelType w:val="hybridMultilevel"/>
    <w:tmpl w:val="AB6CC3D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5963614A"/>
    <w:multiLevelType w:val="hybridMultilevel"/>
    <w:tmpl w:val="D89A4224"/>
    <w:lvl w:ilvl="0" w:tplc="C218874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5A6E7721"/>
    <w:multiLevelType w:val="hybridMultilevel"/>
    <w:tmpl w:val="21A8AA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5BDD060C"/>
    <w:multiLevelType w:val="hybridMultilevel"/>
    <w:tmpl w:val="2D706BF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E9425CC"/>
    <w:multiLevelType w:val="hybridMultilevel"/>
    <w:tmpl w:val="D7CA06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 w15:restartNumberingAfterBreak="0">
    <w:nsid w:val="623B4A0B"/>
    <w:multiLevelType w:val="hybridMultilevel"/>
    <w:tmpl w:val="8A0A079E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 w15:restartNumberingAfterBreak="0">
    <w:nsid w:val="699E0D69"/>
    <w:multiLevelType w:val="hybridMultilevel"/>
    <w:tmpl w:val="3DF8E0A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9CF6997"/>
    <w:multiLevelType w:val="hybridMultilevel"/>
    <w:tmpl w:val="DD9C3DA8"/>
    <w:lvl w:ilvl="0" w:tplc="C0B0AC7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6A4D57C2"/>
    <w:multiLevelType w:val="hybridMultilevel"/>
    <w:tmpl w:val="FCA62C7C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3" w15:restartNumberingAfterBreak="0">
    <w:nsid w:val="6B1B2801"/>
    <w:multiLevelType w:val="hybridMultilevel"/>
    <w:tmpl w:val="D7F0CF3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17D0618"/>
    <w:multiLevelType w:val="hybridMultilevel"/>
    <w:tmpl w:val="0002B068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724B66FF"/>
    <w:multiLevelType w:val="hybridMultilevel"/>
    <w:tmpl w:val="BB204486"/>
    <w:lvl w:ilvl="0" w:tplc="DADCA67E">
      <w:start w:val="1"/>
      <w:numFmt w:val="decimal"/>
      <w:lvlText w:val="%1."/>
      <w:lvlJc w:val="left"/>
      <w:pPr>
        <w:ind w:left="1440" w:hanging="360"/>
      </w:pPr>
      <w:rPr>
        <w:rFonts w:hint="default"/>
        <w:b/>
        <w:i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6" w15:restartNumberingAfterBreak="0">
    <w:nsid w:val="782C04E0"/>
    <w:multiLevelType w:val="hybridMultilevel"/>
    <w:tmpl w:val="0FFEE230"/>
    <w:lvl w:ilvl="0" w:tplc="0427000F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C385450"/>
    <w:multiLevelType w:val="hybridMultilevel"/>
    <w:tmpl w:val="AD447F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5"/>
  </w:num>
  <w:num w:numId="3">
    <w:abstractNumId w:val="40"/>
  </w:num>
  <w:num w:numId="4">
    <w:abstractNumId w:val="19"/>
  </w:num>
  <w:num w:numId="5">
    <w:abstractNumId w:val="17"/>
  </w:num>
  <w:num w:numId="6">
    <w:abstractNumId w:val="13"/>
  </w:num>
  <w:num w:numId="7">
    <w:abstractNumId w:val="43"/>
  </w:num>
  <w:num w:numId="8">
    <w:abstractNumId w:val="9"/>
  </w:num>
  <w:num w:numId="9">
    <w:abstractNumId w:val="24"/>
  </w:num>
  <w:num w:numId="10">
    <w:abstractNumId w:val="18"/>
  </w:num>
  <w:num w:numId="11">
    <w:abstractNumId w:val="8"/>
  </w:num>
  <w:num w:numId="12">
    <w:abstractNumId w:val="39"/>
  </w:num>
  <w:num w:numId="13">
    <w:abstractNumId w:val="30"/>
  </w:num>
  <w:num w:numId="14">
    <w:abstractNumId w:val="26"/>
  </w:num>
  <w:num w:numId="15">
    <w:abstractNumId w:val="32"/>
  </w:num>
  <w:num w:numId="16">
    <w:abstractNumId w:val="14"/>
  </w:num>
  <w:num w:numId="17">
    <w:abstractNumId w:val="46"/>
  </w:num>
  <w:num w:numId="18">
    <w:abstractNumId w:val="33"/>
  </w:num>
  <w:num w:numId="19">
    <w:abstractNumId w:val="25"/>
  </w:num>
  <w:num w:numId="20">
    <w:abstractNumId w:val="44"/>
  </w:num>
  <w:num w:numId="21">
    <w:abstractNumId w:val="12"/>
  </w:num>
  <w:num w:numId="22">
    <w:abstractNumId w:val="28"/>
  </w:num>
  <w:num w:numId="23">
    <w:abstractNumId w:val="37"/>
  </w:num>
  <w:num w:numId="24">
    <w:abstractNumId w:val="11"/>
  </w:num>
  <w:num w:numId="25">
    <w:abstractNumId w:val="7"/>
  </w:num>
  <w:num w:numId="26">
    <w:abstractNumId w:val="6"/>
  </w:num>
  <w:num w:numId="27">
    <w:abstractNumId w:val="41"/>
  </w:num>
  <w:num w:numId="28">
    <w:abstractNumId w:val="45"/>
  </w:num>
  <w:num w:numId="29">
    <w:abstractNumId w:val="31"/>
  </w:num>
  <w:num w:numId="30">
    <w:abstractNumId w:val="35"/>
  </w:num>
  <w:num w:numId="31">
    <w:abstractNumId w:val="38"/>
  </w:num>
  <w:num w:numId="32">
    <w:abstractNumId w:val="36"/>
  </w:num>
  <w:num w:numId="33">
    <w:abstractNumId w:val="22"/>
  </w:num>
  <w:num w:numId="34">
    <w:abstractNumId w:val="23"/>
  </w:num>
  <w:num w:numId="35">
    <w:abstractNumId w:val="16"/>
  </w:num>
  <w:num w:numId="36">
    <w:abstractNumId w:val="10"/>
  </w:num>
  <w:num w:numId="37">
    <w:abstractNumId w:val="27"/>
  </w:num>
  <w:num w:numId="38">
    <w:abstractNumId w:val="20"/>
  </w:num>
  <w:num w:numId="39">
    <w:abstractNumId w:val="34"/>
  </w:num>
  <w:num w:numId="40">
    <w:abstractNumId w:val="47"/>
  </w:num>
  <w:num w:numId="41">
    <w:abstractNumId w:val="29"/>
  </w:num>
  <w:num w:numId="42">
    <w:abstractNumId w:val="21"/>
  </w:num>
  <w:num w:numId="43">
    <w:abstractNumId w:val="4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396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46C0"/>
    <w:rsid w:val="0001476B"/>
    <w:rsid w:val="00025628"/>
    <w:rsid w:val="00033D27"/>
    <w:rsid w:val="000406B7"/>
    <w:rsid w:val="000421ED"/>
    <w:rsid w:val="00044A35"/>
    <w:rsid w:val="00063CA8"/>
    <w:rsid w:val="00072B14"/>
    <w:rsid w:val="00073406"/>
    <w:rsid w:val="0008204E"/>
    <w:rsid w:val="00090C37"/>
    <w:rsid w:val="00092E65"/>
    <w:rsid w:val="0009526A"/>
    <w:rsid w:val="000974DF"/>
    <w:rsid w:val="000B24FC"/>
    <w:rsid w:val="000B33B3"/>
    <w:rsid w:val="000C0AF7"/>
    <w:rsid w:val="000C0BDB"/>
    <w:rsid w:val="000C2A8B"/>
    <w:rsid w:val="000C3F17"/>
    <w:rsid w:val="000C7EF8"/>
    <w:rsid w:val="000D3DD9"/>
    <w:rsid w:val="000D7F2B"/>
    <w:rsid w:val="000E794E"/>
    <w:rsid w:val="000F5852"/>
    <w:rsid w:val="000F61C5"/>
    <w:rsid w:val="000F648D"/>
    <w:rsid w:val="000F73D9"/>
    <w:rsid w:val="001155FB"/>
    <w:rsid w:val="001521F4"/>
    <w:rsid w:val="0016459D"/>
    <w:rsid w:val="001850F9"/>
    <w:rsid w:val="0019133B"/>
    <w:rsid w:val="001A0455"/>
    <w:rsid w:val="001A274D"/>
    <w:rsid w:val="001A604A"/>
    <w:rsid w:val="001C221C"/>
    <w:rsid w:val="001D08EA"/>
    <w:rsid w:val="001F1DF1"/>
    <w:rsid w:val="001F501A"/>
    <w:rsid w:val="00204728"/>
    <w:rsid w:val="00226DCB"/>
    <w:rsid w:val="00233311"/>
    <w:rsid w:val="00233403"/>
    <w:rsid w:val="0025130E"/>
    <w:rsid w:val="00254DBB"/>
    <w:rsid w:val="00256772"/>
    <w:rsid w:val="0025751C"/>
    <w:rsid w:val="002913E0"/>
    <w:rsid w:val="0029775D"/>
    <w:rsid w:val="002A2FFB"/>
    <w:rsid w:val="002B0742"/>
    <w:rsid w:val="002B3CDA"/>
    <w:rsid w:val="002C133C"/>
    <w:rsid w:val="002C7350"/>
    <w:rsid w:val="002C7BE8"/>
    <w:rsid w:val="002D53BE"/>
    <w:rsid w:val="002E2671"/>
    <w:rsid w:val="002E6C51"/>
    <w:rsid w:val="003001A0"/>
    <w:rsid w:val="00306AF1"/>
    <w:rsid w:val="00306D4E"/>
    <w:rsid w:val="003147D4"/>
    <w:rsid w:val="00314E13"/>
    <w:rsid w:val="00316578"/>
    <w:rsid w:val="00320684"/>
    <w:rsid w:val="003251FE"/>
    <w:rsid w:val="00341FC6"/>
    <w:rsid w:val="00343360"/>
    <w:rsid w:val="003443A4"/>
    <w:rsid w:val="00346C19"/>
    <w:rsid w:val="00346CBF"/>
    <w:rsid w:val="0036528D"/>
    <w:rsid w:val="00374668"/>
    <w:rsid w:val="003838F4"/>
    <w:rsid w:val="00390726"/>
    <w:rsid w:val="003A0398"/>
    <w:rsid w:val="003A7773"/>
    <w:rsid w:val="003C37BB"/>
    <w:rsid w:val="003D23EA"/>
    <w:rsid w:val="003D4198"/>
    <w:rsid w:val="003E120F"/>
    <w:rsid w:val="003E4410"/>
    <w:rsid w:val="003F6756"/>
    <w:rsid w:val="004000E0"/>
    <w:rsid w:val="00401679"/>
    <w:rsid w:val="00403AA4"/>
    <w:rsid w:val="004046F4"/>
    <w:rsid w:val="00421028"/>
    <w:rsid w:val="004233CF"/>
    <w:rsid w:val="00433B68"/>
    <w:rsid w:val="004410B0"/>
    <w:rsid w:val="0045131D"/>
    <w:rsid w:val="004517F3"/>
    <w:rsid w:val="00456245"/>
    <w:rsid w:val="004729CC"/>
    <w:rsid w:val="00472AC0"/>
    <w:rsid w:val="00474DB8"/>
    <w:rsid w:val="00480550"/>
    <w:rsid w:val="004946C0"/>
    <w:rsid w:val="004967E6"/>
    <w:rsid w:val="00497E94"/>
    <w:rsid w:val="004C38BF"/>
    <w:rsid w:val="004C3F4E"/>
    <w:rsid w:val="004D4E68"/>
    <w:rsid w:val="00503946"/>
    <w:rsid w:val="00503E6A"/>
    <w:rsid w:val="00504860"/>
    <w:rsid w:val="00507165"/>
    <w:rsid w:val="00507DD9"/>
    <w:rsid w:val="00513431"/>
    <w:rsid w:val="00532DD4"/>
    <w:rsid w:val="00542EBB"/>
    <w:rsid w:val="005676D7"/>
    <w:rsid w:val="005715B5"/>
    <w:rsid w:val="00583549"/>
    <w:rsid w:val="005972FC"/>
    <w:rsid w:val="005A1B1A"/>
    <w:rsid w:val="005A2E74"/>
    <w:rsid w:val="005B66A6"/>
    <w:rsid w:val="005C5CDF"/>
    <w:rsid w:val="005E07C8"/>
    <w:rsid w:val="005E3F96"/>
    <w:rsid w:val="005E4C3F"/>
    <w:rsid w:val="00601A01"/>
    <w:rsid w:val="00612488"/>
    <w:rsid w:val="00616AFE"/>
    <w:rsid w:val="00621492"/>
    <w:rsid w:val="006240E2"/>
    <w:rsid w:val="006447B1"/>
    <w:rsid w:val="00652503"/>
    <w:rsid w:val="006614A8"/>
    <w:rsid w:val="00662CBE"/>
    <w:rsid w:val="006707E5"/>
    <w:rsid w:val="00675ED4"/>
    <w:rsid w:val="006761E6"/>
    <w:rsid w:val="0068414B"/>
    <w:rsid w:val="006926AA"/>
    <w:rsid w:val="00693B77"/>
    <w:rsid w:val="006A0590"/>
    <w:rsid w:val="006B698D"/>
    <w:rsid w:val="006C7D22"/>
    <w:rsid w:val="006D2720"/>
    <w:rsid w:val="006E2EC6"/>
    <w:rsid w:val="006F2803"/>
    <w:rsid w:val="006F3059"/>
    <w:rsid w:val="00713D13"/>
    <w:rsid w:val="007215E1"/>
    <w:rsid w:val="00722158"/>
    <w:rsid w:val="00730EA0"/>
    <w:rsid w:val="00731214"/>
    <w:rsid w:val="0073156E"/>
    <w:rsid w:val="00756095"/>
    <w:rsid w:val="00773A81"/>
    <w:rsid w:val="0078246A"/>
    <w:rsid w:val="0078274A"/>
    <w:rsid w:val="007903EC"/>
    <w:rsid w:val="007937E0"/>
    <w:rsid w:val="00794ECC"/>
    <w:rsid w:val="0079771D"/>
    <w:rsid w:val="007A4342"/>
    <w:rsid w:val="007B2E24"/>
    <w:rsid w:val="007C125F"/>
    <w:rsid w:val="007D19A5"/>
    <w:rsid w:val="007D3169"/>
    <w:rsid w:val="007D641A"/>
    <w:rsid w:val="007E19E6"/>
    <w:rsid w:val="007E5B89"/>
    <w:rsid w:val="007E74BC"/>
    <w:rsid w:val="007F39AF"/>
    <w:rsid w:val="007F5081"/>
    <w:rsid w:val="007F7A28"/>
    <w:rsid w:val="00803580"/>
    <w:rsid w:val="008071B8"/>
    <w:rsid w:val="0081288A"/>
    <w:rsid w:val="008264D8"/>
    <w:rsid w:val="00827683"/>
    <w:rsid w:val="00831E0B"/>
    <w:rsid w:val="00834FF4"/>
    <w:rsid w:val="0083769E"/>
    <w:rsid w:val="008531FA"/>
    <w:rsid w:val="00857135"/>
    <w:rsid w:val="00887177"/>
    <w:rsid w:val="00895F62"/>
    <w:rsid w:val="008A641C"/>
    <w:rsid w:val="008B520F"/>
    <w:rsid w:val="008B7207"/>
    <w:rsid w:val="008C261D"/>
    <w:rsid w:val="008C55AC"/>
    <w:rsid w:val="008C75C6"/>
    <w:rsid w:val="008E05B6"/>
    <w:rsid w:val="008E304D"/>
    <w:rsid w:val="008E3EB5"/>
    <w:rsid w:val="008E5EFB"/>
    <w:rsid w:val="008F0083"/>
    <w:rsid w:val="0091074D"/>
    <w:rsid w:val="00920907"/>
    <w:rsid w:val="009254CA"/>
    <w:rsid w:val="009434E8"/>
    <w:rsid w:val="009462C5"/>
    <w:rsid w:val="00951487"/>
    <w:rsid w:val="00951F47"/>
    <w:rsid w:val="0095672C"/>
    <w:rsid w:val="009600DA"/>
    <w:rsid w:val="0096744B"/>
    <w:rsid w:val="00967554"/>
    <w:rsid w:val="00974057"/>
    <w:rsid w:val="00974C05"/>
    <w:rsid w:val="0098660F"/>
    <w:rsid w:val="009869D8"/>
    <w:rsid w:val="009A55D1"/>
    <w:rsid w:val="009B5D72"/>
    <w:rsid w:val="009D0035"/>
    <w:rsid w:val="009D0450"/>
    <w:rsid w:val="009D286C"/>
    <w:rsid w:val="009D7380"/>
    <w:rsid w:val="009F1F05"/>
    <w:rsid w:val="009F4F63"/>
    <w:rsid w:val="009F6EF9"/>
    <w:rsid w:val="00A018F8"/>
    <w:rsid w:val="00A05A3B"/>
    <w:rsid w:val="00A06EF2"/>
    <w:rsid w:val="00A24C20"/>
    <w:rsid w:val="00A318EA"/>
    <w:rsid w:val="00A35DB5"/>
    <w:rsid w:val="00A4448E"/>
    <w:rsid w:val="00A5488E"/>
    <w:rsid w:val="00A62A85"/>
    <w:rsid w:val="00A760FC"/>
    <w:rsid w:val="00A835E4"/>
    <w:rsid w:val="00AB6ABD"/>
    <w:rsid w:val="00AD0688"/>
    <w:rsid w:val="00AD5A46"/>
    <w:rsid w:val="00AE7856"/>
    <w:rsid w:val="00B035A5"/>
    <w:rsid w:val="00B035F8"/>
    <w:rsid w:val="00B24E09"/>
    <w:rsid w:val="00B24E8B"/>
    <w:rsid w:val="00B26A15"/>
    <w:rsid w:val="00B30278"/>
    <w:rsid w:val="00B33BAA"/>
    <w:rsid w:val="00B45933"/>
    <w:rsid w:val="00B540EF"/>
    <w:rsid w:val="00B6366C"/>
    <w:rsid w:val="00B76791"/>
    <w:rsid w:val="00B81913"/>
    <w:rsid w:val="00B8525E"/>
    <w:rsid w:val="00BA0BD0"/>
    <w:rsid w:val="00BA0DD2"/>
    <w:rsid w:val="00BA399E"/>
    <w:rsid w:val="00BC4726"/>
    <w:rsid w:val="00BC5591"/>
    <w:rsid w:val="00BC5A5C"/>
    <w:rsid w:val="00BD6B09"/>
    <w:rsid w:val="00BF4E15"/>
    <w:rsid w:val="00BF75A9"/>
    <w:rsid w:val="00C01CC9"/>
    <w:rsid w:val="00C0576E"/>
    <w:rsid w:val="00C05C6A"/>
    <w:rsid w:val="00C12F40"/>
    <w:rsid w:val="00C2011F"/>
    <w:rsid w:val="00C3772B"/>
    <w:rsid w:val="00C37A43"/>
    <w:rsid w:val="00C44E75"/>
    <w:rsid w:val="00C47B7B"/>
    <w:rsid w:val="00C54334"/>
    <w:rsid w:val="00C550F4"/>
    <w:rsid w:val="00C603DA"/>
    <w:rsid w:val="00C7049E"/>
    <w:rsid w:val="00C853CD"/>
    <w:rsid w:val="00CA3DBB"/>
    <w:rsid w:val="00CB0533"/>
    <w:rsid w:val="00CC4D4C"/>
    <w:rsid w:val="00CE2F17"/>
    <w:rsid w:val="00CE31C1"/>
    <w:rsid w:val="00CE4CC2"/>
    <w:rsid w:val="00CE620C"/>
    <w:rsid w:val="00CF2402"/>
    <w:rsid w:val="00CF4F6F"/>
    <w:rsid w:val="00CF5794"/>
    <w:rsid w:val="00D158D9"/>
    <w:rsid w:val="00D20CB5"/>
    <w:rsid w:val="00D271E5"/>
    <w:rsid w:val="00D55984"/>
    <w:rsid w:val="00D714CF"/>
    <w:rsid w:val="00D8274E"/>
    <w:rsid w:val="00D901C1"/>
    <w:rsid w:val="00D935E9"/>
    <w:rsid w:val="00DA0541"/>
    <w:rsid w:val="00DB23D7"/>
    <w:rsid w:val="00DC0D7A"/>
    <w:rsid w:val="00DD2FC8"/>
    <w:rsid w:val="00DE25C1"/>
    <w:rsid w:val="00DF4DDF"/>
    <w:rsid w:val="00E003F1"/>
    <w:rsid w:val="00E008F3"/>
    <w:rsid w:val="00E15456"/>
    <w:rsid w:val="00E161DD"/>
    <w:rsid w:val="00E249CA"/>
    <w:rsid w:val="00E32C52"/>
    <w:rsid w:val="00E36180"/>
    <w:rsid w:val="00E42C50"/>
    <w:rsid w:val="00E5313C"/>
    <w:rsid w:val="00E542D9"/>
    <w:rsid w:val="00E60CCC"/>
    <w:rsid w:val="00E6446A"/>
    <w:rsid w:val="00E65BE3"/>
    <w:rsid w:val="00E81924"/>
    <w:rsid w:val="00E81FC7"/>
    <w:rsid w:val="00E83B00"/>
    <w:rsid w:val="00E8593E"/>
    <w:rsid w:val="00E92845"/>
    <w:rsid w:val="00EB5AE0"/>
    <w:rsid w:val="00ED20CD"/>
    <w:rsid w:val="00F046B5"/>
    <w:rsid w:val="00F20E44"/>
    <w:rsid w:val="00F25A14"/>
    <w:rsid w:val="00F2779D"/>
    <w:rsid w:val="00F333EB"/>
    <w:rsid w:val="00F475A0"/>
    <w:rsid w:val="00F525F0"/>
    <w:rsid w:val="00F550B0"/>
    <w:rsid w:val="00F61774"/>
    <w:rsid w:val="00F62E43"/>
    <w:rsid w:val="00F77460"/>
    <w:rsid w:val="00F96117"/>
    <w:rsid w:val="00FA6458"/>
    <w:rsid w:val="00FB2916"/>
    <w:rsid w:val="00FD738B"/>
    <w:rsid w:val="00FD7BF0"/>
    <w:rsid w:val="00FE7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18A28286"/>
  <w15:docId w15:val="{66FE367B-45BE-406F-93B2-03B6BE8E0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</w:pPr>
    <w:rPr>
      <w:lang w:eastAsia="ar-SA"/>
    </w:rPr>
  </w:style>
  <w:style w:type="paragraph" w:styleId="Heading1">
    <w:name w:val="heading 1"/>
    <w:basedOn w:val="Normal"/>
    <w:next w:val="Normal"/>
    <w:qFormat/>
    <w:pPr>
      <w:keepNext/>
      <w:numPr>
        <w:numId w:val="1"/>
      </w:numPr>
      <w:outlineLvl w:val="0"/>
    </w:pPr>
    <w:rPr>
      <w:sz w:val="24"/>
    </w:rPr>
  </w:style>
  <w:style w:type="paragraph" w:styleId="Heading2">
    <w:name w:val="heading 2"/>
    <w:basedOn w:val="Normal"/>
    <w:next w:val="Normal"/>
    <w:qFormat/>
    <w:pPr>
      <w:keepNext/>
      <w:numPr>
        <w:ilvl w:val="1"/>
        <w:numId w:val="1"/>
      </w:numPr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qFormat/>
    <w:pPr>
      <w:keepNext/>
      <w:numPr>
        <w:ilvl w:val="2"/>
        <w:numId w:val="1"/>
      </w:numPr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qFormat/>
    <w:pPr>
      <w:keepNext/>
      <w:numPr>
        <w:ilvl w:val="3"/>
        <w:numId w:val="1"/>
      </w:numPr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pPr>
      <w:keepNext/>
      <w:numPr>
        <w:ilvl w:val="4"/>
        <w:numId w:val="1"/>
      </w:numPr>
      <w:ind w:left="0"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pPr>
      <w:keepNext/>
      <w:numPr>
        <w:ilvl w:val="5"/>
        <w:numId w:val="1"/>
      </w:numPr>
      <w:ind w:left="0"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pPr>
      <w:keepNext/>
      <w:numPr>
        <w:ilvl w:val="6"/>
        <w:numId w:val="1"/>
      </w:numPr>
      <w:ind w:left="0"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pPr>
      <w:keepNext/>
      <w:numPr>
        <w:ilvl w:val="7"/>
        <w:numId w:val="1"/>
      </w:numPr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pPr>
      <w:keepNext/>
      <w:numPr>
        <w:ilvl w:val="8"/>
        <w:numId w:val="1"/>
      </w:numPr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3z0">
    <w:name w:val="WW8Num3z0"/>
    <w:rPr>
      <w:rFonts w:ascii="Symbol" w:hAnsi="Symbol" w:cs="Symbol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4z0">
    <w:name w:val="WW8Num4z0"/>
    <w:rPr>
      <w:rFonts w:ascii="Symbol" w:hAnsi="Symbol" w:cs="Symbo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5z0">
    <w:name w:val="WW8Num5z0"/>
    <w:rPr>
      <w:rFonts w:ascii="Symbol" w:hAnsi="Symbol" w:cs="Symbol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6z0">
    <w:name w:val="WW8Num6z0"/>
    <w:rPr>
      <w:rFonts w:ascii="Wingdings 2" w:hAnsi="Wingdings 2" w:cs="OpenSymbol"/>
    </w:rPr>
  </w:style>
  <w:style w:type="character" w:customStyle="1" w:styleId="WW8Num6z1">
    <w:name w:val="WW8Num6z1"/>
    <w:rPr>
      <w:rFonts w:ascii="OpenSymbol" w:hAnsi="OpenSymbol" w:cs="OpenSymbol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8Num2z0">
    <w:name w:val="WW8Num2z0"/>
    <w:rPr>
      <w:rFonts w:ascii="Courier New" w:hAnsi="Courier New" w:cs="Courier New"/>
    </w:rPr>
  </w:style>
  <w:style w:type="character" w:customStyle="1" w:styleId="WW8Num4z3">
    <w:name w:val="WW8Num4z3"/>
    <w:rPr>
      <w:rFonts w:ascii="Symbol" w:hAnsi="Symbol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3">
    <w:name w:val="WW8Num7z3"/>
    <w:rPr>
      <w:rFonts w:ascii="Symbol" w:hAnsi="Symbol"/>
    </w:rPr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2z3">
    <w:name w:val="WW8Num2z3"/>
    <w:rPr>
      <w:rFonts w:ascii="Symbol" w:hAnsi="Symbol" w:cs="Symbol"/>
    </w:rPr>
  </w:style>
  <w:style w:type="character" w:customStyle="1" w:styleId="WW8Num3z2">
    <w:name w:val="WW8Num3z2"/>
    <w:rPr>
      <w:rFonts w:ascii="Wingdings" w:hAnsi="Wingdings" w:cs="Wingdings"/>
    </w:rPr>
  </w:style>
  <w:style w:type="character" w:customStyle="1" w:styleId="WW8Num4z2">
    <w:name w:val="WW8Num4z2"/>
    <w:rPr>
      <w:rFonts w:ascii="Wingdings" w:hAnsi="Wingdings" w:cs="Wingdings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8z0">
    <w:name w:val="WW8Num8z0"/>
    <w:rPr>
      <w:rFonts w:ascii="Symbol" w:hAnsi="Symbol" w:cs="Symbol"/>
    </w:rPr>
  </w:style>
  <w:style w:type="character" w:customStyle="1" w:styleId="WW8Num8z1">
    <w:name w:val="WW8Num8z1"/>
    <w:rPr>
      <w:rFonts w:ascii="Courier New" w:hAnsi="Courier New" w:cs="Courier New"/>
    </w:rPr>
  </w:style>
  <w:style w:type="character" w:customStyle="1" w:styleId="WW8Num8z2">
    <w:name w:val="WW8Num8z2"/>
    <w:rPr>
      <w:rFonts w:ascii="Wingdings" w:hAnsi="Wingdings" w:cs="Wingdings"/>
    </w:rPr>
  </w:style>
  <w:style w:type="character" w:customStyle="1" w:styleId="WW8Num9z0">
    <w:name w:val="WW8Num9z0"/>
    <w:rPr>
      <w:rFonts w:ascii="Symbol" w:hAnsi="Symbol" w:cs="Symbol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10z0">
    <w:name w:val="WW8Num10z0"/>
    <w:rPr>
      <w:rFonts w:ascii="Symbol" w:hAnsi="Symbol" w:cs="Symbol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 w:cs="Wingdings"/>
    </w:rPr>
  </w:style>
  <w:style w:type="character" w:customStyle="1" w:styleId="WW8Num11z0">
    <w:name w:val="WW8Num11z0"/>
    <w:rPr>
      <w:rFonts w:ascii="Symbol" w:hAnsi="Symbol" w:cs="Symbol"/>
    </w:rPr>
  </w:style>
  <w:style w:type="character" w:customStyle="1" w:styleId="WW8Num11z1">
    <w:name w:val="WW8Num11z1"/>
    <w:rPr>
      <w:rFonts w:ascii="Courier New" w:hAnsi="Courier New" w:cs="Courier New"/>
    </w:rPr>
  </w:style>
  <w:style w:type="character" w:customStyle="1" w:styleId="WW8Num11z2">
    <w:name w:val="WW8Num11z2"/>
    <w:rPr>
      <w:rFonts w:ascii="Wingdings" w:hAnsi="Wingdings" w:cs="Wingdings"/>
    </w:rPr>
  </w:style>
  <w:style w:type="character" w:customStyle="1" w:styleId="WW8Num12z0">
    <w:name w:val="WW8Num12z0"/>
    <w:rPr>
      <w:rFonts w:ascii="Symbol" w:hAnsi="Symbol" w:cs="Symbol"/>
    </w:rPr>
  </w:style>
  <w:style w:type="character" w:customStyle="1" w:styleId="WW8Num12z1">
    <w:name w:val="WW8Num12z1"/>
    <w:rPr>
      <w:rFonts w:ascii="Courier New" w:hAnsi="Courier New" w:cs="Courier New"/>
    </w:rPr>
  </w:style>
  <w:style w:type="character" w:customStyle="1" w:styleId="WW8Num12z2">
    <w:name w:val="WW8Num12z2"/>
    <w:rPr>
      <w:rFonts w:ascii="Wingdings" w:hAnsi="Wingdings" w:cs="Wingdings"/>
    </w:rPr>
  </w:style>
  <w:style w:type="character" w:customStyle="1" w:styleId="WW8Num13z0">
    <w:name w:val="WW8Num13z0"/>
    <w:rPr>
      <w:rFonts w:ascii="Symbol" w:hAnsi="Symbol" w:cs="Symbol"/>
    </w:rPr>
  </w:style>
  <w:style w:type="character" w:customStyle="1" w:styleId="WW8Num13z1">
    <w:name w:val="WW8Num13z1"/>
    <w:rPr>
      <w:rFonts w:ascii="Courier New" w:hAnsi="Courier New" w:cs="Courier New"/>
    </w:rPr>
  </w:style>
  <w:style w:type="character" w:customStyle="1" w:styleId="WW8Num13z2">
    <w:name w:val="WW8Num13z2"/>
    <w:rPr>
      <w:rFonts w:ascii="Wingdings" w:hAnsi="Wingdings" w:cs="Wingdings"/>
    </w:rPr>
  </w:style>
  <w:style w:type="character" w:customStyle="1" w:styleId="WW8Num14z0">
    <w:name w:val="WW8Num14z0"/>
    <w:rPr>
      <w:rFonts w:ascii="Symbol" w:hAnsi="Symbol" w:cs="Symbol"/>
    </w:rPr>
  </w:style>
  <w:style w:type="character" w:customStyle="1" w:styleId="WW8Num14z1">
    <w:name w:val="WW8Num14z1"/>
    <w:rPr>
      <w:rFonts w:ascii="Courier New" w:hAnsi="Courier New" w:cs="Courier New"/>
    </w:rPr>
  </w:style>
  <w:style w:type="character" w:customStyle="1" w:styleId="WW8Num14z2">
    <w:name w:val="WW8Num14z2"/>
    <w:rPr>
      <w:rFonts w:ascii="Wingdings" w:hAnsi="Wingdings" w:cs="Wingdings"/>
    </w:rPr>
  </w:style>
  <w:style w:type="character" w:customStyle="1" w:styleId="WW8Num15z0">
    <w:name w:val="WW8Num15z0"/>
    <w:rPr>
      <w:rFonts w:ascii="Symbol" w:hAnsi="Symbol" w:cs="Symbol"/>
    </w:rPr>
  </w:style>
  <w:style w:type="character" w:customStyle="1" w:styleId="WW8Num15z1">
    <w:name w:val="WW8Num15z1"/>
    <w:rPr>
      <w:rFonts w:ascii="Courier New" w:hAnsi="Courier New" w:cs="Courier New"/>
    </w:rPr>
  </w:style>
  <w:style w:type="character" w:customStyle="1" w:styleId="WW8Num15z2">
    <w:name w:val="WW8Num15z2"/>
    <w:rPr>
      <w:rFonts w:ascii="Wingdings" w:hAnsi="Wingdings" w:cs="Wingdings"/>
    </w:rPr>
  </w:style>
  <w:style w:type="character" w:customStyle="1" w:styleId="WW8Num16z0">
    <w:name w:val="WW8Num16z0"/>
    <w:rPr>
      <w:rFonts w:ascii="Symbol" w:hAnsi="Symbol" w:cs="Symbol"/>
    </w:rPr>
  </w:style>
  <w:style w:type="character" w:customStyle="1" w:styleId="WW8Num16z1">
    <w:name w:val="WW8Num16z1"/>
    <w:rPr>
      <w:rFonts w:ascii="Courier New" w:hAnsi="Courier New" w:cs="Courier New"/>
    </w:rPr>
  </w:style>
  <w:style w:type="character" w:customStyle="1" w:styleId="WW8Num16z2">
    <w:name w:val="WW8Num16z2"/>
    <w:rPr>
      <w:rFonts w:ascii="Wingdings" w:hAnsi="Wingdings" w:cs="Wingdings"/>
    </w:rPr>
  </w:style>
  <w:style w:type="character" w:customStyle="1" w:styleId="WW8Num18z0">
    <w:name w:val="WW8Num18z0"/>
    <w:rPr>
      <w:rFonts w:ascii="Symbol" w:hAnsi="Symbol" w:cs="Symbol"/>
    </w:rPr>
  </w:style>
  <w:style w:type="character" w:customStyle="1" w:styleId="WW8Num18z1">
    <w:name w:val="WW8Num18z1"/>
    <w:rPr>
      <w:rFonts w:ascii="Courier New" w:hAnsi="Courier New" w:cs="Courier New"/>
    </w:rPr>
  </w:style>
  <w:style w:type="character" w:customStyle="1" w:styleId="WW8Num18z2">
    <w:name w:val="WW8Num18z2"/>
    <w:rPr>
      <w:rFonts w:ascii="Wingdings" w:hAnsi="Wingdings" w:cs="Wingdings"/>
    </w:rPr>
  </w:style>
  <w:style w:type="character" w:customStyle="1" w:styleId="WW8Num19z0">
    <w:name w:val="WW8Num19z0"/>
    <w:rPr>
      <w:rFonts w:ascii="Symbol" w:hAnsi="Symbol" w:cs="Symbol"/>
    </w:rPr>
  </w:style>
  <w:style w:type="character" w:customStyle="1" w:styleId="WW8Num19z1">
    <w:name w:val="WW8Num19z1"/>
    <w:rPr>
      <w:rFonts w:ascii="Courier New" w:hAnsi="Courier New" w:cs="Courier New"/>
    </w:rPr>
  </w:style>
  <w:style w:type="character" w:customStyle="1" w:styleId="WW8Num19z2">
    <w:name w:val="WW8Num19z2"/>
    <w:rPr>
      <w:rFonts w:ascii="Wingdings" w:hAnsi="Wingdings" w:cs="Wingdings"/>
    </w:rPr>
  </w:style>
  <w:style w:type="character" w:customStyle="1" w:styleId="WW8Num20z0">
    <w:name w:val="WW8Num20z0"/>
    <w:rPr>
      <w:rFonts w:ascii="Symbol" w:hAnsi="Symbol" w:cs="Symbol"/>
    </w:rPr>
  </w:style>
  <w:style w:type="character" w:customStyle="1" w:styleId="WW8Num20z1">
    <w:name w:val="WW8Num20z1"/>
    <w:rPr>
      <w:rFonts w:ascii="Courier New" w:hAnsi="Courier New" w:cs="Courier New"/>
    </w:rPr>
  </w:style>
  <w:style w:type="character" w:customStyle="1" w:styleId="WW8Num20z2">
    <w:name w:val="WW8Num20z2"/>
    <w:rPr>
      <w:rFonts w:ascii="Wingdings" w:hAnsi="Wingdings" w:cs="Wingdings"/>
    </w:rPr>
  </w:style>
  <w:style w:type="character" w:customStyle="1" w:styleId="WW8Num21z0">
    <w:name w:val="WW8Num21z0"/>
    <w:rPr>
      <w:rFonts w:ascii="Symbol" w:hAnsi="Symbol" w:cs="Symbol"/>
    </w:rPr>
  </w:style>
  <w:style w:type="character" w:customStyle="1" w:styleId="WW8Num21z1">
    <w:name w:val="WW8Num21z1"/>
    <w:rPr>
      <w:rFonts w:ascii="Courier New" w:hAnsi="Courier New" w:cs="Courier New"/>
    </w:rPr>
  </w:style>
  <w:style w:type="character" w:customStyle="1" w:styleId="WW8Num21z2">
    <w:name w:val="WW8Num21z2"/>
    <w:rPr>
      <w:rFonts w:ascii="Wingdings" w:hAnsi="Wingdings" w:cs="Wingdings"/>
    </w:rPr>
  </w:style>
  <w:style w:type="character" w:customStyle="1" w:styleId="WW8Num22z0">
    <w:name w:val="WW8Num22z0"/>
    <w:rPr>
      <w:rFonts w:ascii="Symbol" w:hAnsi="Symbol" w:cs="Symbol"/>
    </w:rPr>
  </w:style>
  <w:style w:type="character" w:customStyle="1" w:styleId="WW8Num22z1">
    <w:name w:val="WW8Num22z1"/>
    <w:rPr>
      <w:rFonts w:ascii="Courier New" w:hAnsi="Courier New" w:cs="Courier New"/>
    </w:rPr>
  </w:style>
  <w:style w:type="character" w:customStyle="1" w:styleId="WW8Num22z2">
    <w:name w:val="WW8Num22z2"/>
    <w:rPr>
      <w:rFonts w:ascii="Wingdings" w:hAnsi="Wingdings" w:cs="Wingdings"/>
    </w:rPr>
  </w:style>
  <w:style w:type="character" w:customStyle="1" w:styleId="WW8Num24z0">
    <w:name w:val="WW8Num24z0"/>
    <w:rPr>
      <w:rFonts w:ascii="Symbol" w:hAnsi="Symbol" w:cs="Symbol"/>
    </w:rPr>
  </w:style>
  <w:style w:type="character" w:customStyle="1" w:styleId="WW8Num24z1">
    <w:name w:val="WW8Num24z1"/>
    <w:rPr>
      <w:rFonts w:ascii="Courier New" w:hAnsi="Courier New" w:cs="Courier New"/>
    </w:rPr>
  </w:style>
  <w:style w:type="character" w:customStyle="1" w:styleId="WW8Num24z2">
    <w:name w:val="WW8Num24z2"/>
    <w:rPr>
      <w:rFonts w:ascii="Wingdings" w:hAnsi="Wingdings" w:cs="Wingdings"/>
    </w:rPr>
  </w:style>
  <w:style w:type="character" w:customStyle="1" w:styleId="WW8Num26z0">
    <w:name w:val="WW8Num26z0"/>
    <w:rPr>
      <w:rFonts w:ascii="Symbol" w:hAnsi="Symbol" w:cs="Symbol"/>
    </w:rPr>
  </w:style>
  <w:style w:type="character" w:customStyle="1" w:styleId="WW8Num26z1">
    <w:name w:val="WW8Num26z1"/>
    <w:rPr>
      <w:rFonts w:ascii="Courier New" w:hAnsi="Courier New" w:cs="Courier New"/>
    </w:rPr>
  </w:style>
  <w:style w:type="character" w:customStyle="1" w:styleId="WW8Num26z2">
    <w:name w:val="WW8Num26z2"/>
    <w:rPr>
      <w:rFonts w:ascii="Wingdings" w:hAnsi="Wingdings" w:cs="Wingdings"/>
    </w:rPr>
  </w:style>
  <w:style w:type="character" w:customStyle="1" w:styleId="WW8Num28z0">
    <w:name w:val="WW8Num28z0"/>
    <w:rPr>
      <w:rFonts w:ascii="Symbol" w:hAnsi="Symbol" w:cs="Symbol"/>
    </w:rPr>
  </w:style>
  <w:style w:type="character" w:customStyle="1" w:styleId="WW8Num29z0">
    <w:name w:val="WW8Num29z0"/>
    <w:rPr>
      <w:rFonts w:ascii="Symbol" w:hAnsi="Symbol" w:cs="Symbol"/>
    </w:rPr>
  </w:style>
  <w:style w:type="character" w:customStyle="1" w:styleId="WW8Num29z1">
    <w:name w:val="WW8Num29z1"/>
    <w:rPr>
      <w:rFonts w:ascii="Courier New" w:hAnsi="Courier New" w:cs="Courier New"/>
    </w:rPr>
  </w:style>
  <w:style w:type="character" w:customStyle="1" w:styleId="WW8Num29z2">
    <w:name w:val="WW8Num29z2"/>
    <w:rPr>
      <w:rFonts w:ascii="Wingdings" w:hAnsi="Wingdings" w:cs="Wingdings"/>
    </w:rPr>
  </w:style>
  <w:style w:type="character" w:customStyle="1" w:styleId="WW8Num30z1">
    <w:name w:val="WW8Num30z1"/>
    <w:rPr>
      <w:rFonts w:ascii="Symbol" w:hAnsi="Symbol" w:cs="Symbol"/>
    </w:rPr>
  </w:style>
  <w:style w:type="character" w:customStyle="1" w:styleId="WW8Num30z2">
    <w:name w:val="WW8Num30z2"/>
    <w:rPr>
      <w:rFonts w:ascii="Times New Roman" w:eastAsia="Times New Roman" w:hAnsi="Times New Roman" w:cs="Times New Roman"/>
    </w:rPr>
  </w:style>
  <w:style w:type="character" w:customStyle="1" w:styleId="WW8Num32z0">
    <w:name w:val="WW8Num32z0"/>
    <w:rPr>
      <w:rFonts w:ascii="Symbol" w:hAnsi="Symbol" w:cs="Symbol"/>
    </w:rPr>
  </w:style>
  <w:style w:type="character" w:customStyle="1" w:styleId="WW8Num32z1">
    <w:name w:val="WW8Num32z1"/>
    <w:rPr>
      <w:rFonts w:ascii="Courier New" w:hAnsi="Courier New" w:cs="Courier New"/>
    </w:rPr>
  </w:style>
  <w:style w:type="character" w:customStyle="1" w:styleId="WW8Num32z2">
    <w:name w:val="WW8Num32z2"/>
    <w:rPr>
      <w:rFonts w:ascii="Wingdings" w:hAnsi="Wingdings" w:cs="Wingdings"/>
    </w:rPr>
  </w:style>
  <w:style w:type="character" w:customStyle="1" w:styleId="WW-DefaultParagraphFont">
    <w:name w:val="WW-Default Paragraph Font"/>
  </w:style>
  <w:style w:type="character" w:styleId="Hyperlink">
    <w:name w:val="Hyperlink"/>
    <w:rPr>
      <w:color w:val="0000FF"/>
      <w:u w:val="single"/>
    </w:rPr>
  </w:style>
  <w:style w:type="character" w:customStyle="1" w:styleId="IntenseQuoteChar">
    <w:name w:val="Intense Quote Char"/>
    <w:rPr>
      <w:b/>
      <w:bCs/>
      <w:i/>
      <w:iCs/>
      <w:color w:val="4F81BD"/>
      <w:lang w:val="lt-LT"/>
    </w:rPr>
  </w:style>
  <w:style w:type="character" w:customStyle="1" w:styleId="apple-style-span">
    <w:name w:val="apple-style-span"/>
    <w:basedOn w:val="WW-DefaultParagraphFont"/>
  </w:style>
  <w:style w:type="character" w:customStyle="1" w:styleId="apple-converted-space">
    <w:name w:val="apple-converted-space"/>
    <w:basedOn w:val="WW-DefaultParagraphFont"/>
  </w:style>
  <w:style w:type="character" w:styleId="Emphasis">
    <w:name w:val="Emphasis"/>
    <w:qFormat/>
    <w:rPr>
      <w:i/>
      <w:iCs/>
    </w:rPr>
  </w:style>
  <w:style w:type="character" w:styleId="CommentReference">
    <w:name w:val="annotation reference"/>
    <w:rPr>
      <w:sz w:val="16"/>
      <w:szCs w:val="16"/>
    </w:rPr>
  </w:style>
  <w:style w:type="character" w:customStyle="1" w:styleId="CommentTextChar">
    <w:name w:val="Comment Text Char"/>
  </w:style>
  <w:style w:type="character" w:customStyle="1" w:styleId="CommentSubjectChar">
    <w:name w:val="Comment Subject Char"/>
    <w:rPr>
      <w:b/>
      <w:bCs/>
    </w:rPr>
  </w:style>
  <w:style w:type="character" w:customStyle="1" w:styleId="Bullets">
    <w:name w:val="Bullets"/>
    <w:rPr>
      <w:rFonts w:ascii="OpenSymbol" w:eastAsia="OpenSymbol" w:hAnsi="OpenSymbol" w:cs="OpenSymbol"/>
    </w:rPr>
  </w:style>
  <w:style w:type="character" w:customStyle="1" w:styleId="enkleliai">
    <w:name w:val="Ženkleliai"/>
    <w:rPr>
      <w:rFonts w:ascii="OpenSymbol" w:eastAsia="OpenSymbol" w:hAnsi="OpenSymbol" w:cs="OpenSymbol"/>
    </w:rPr>
  </w:style>
  <w:style w:type="character" w:customStyle="1" w:styleId="Numeravimosimboliai">
    <w:name w:val="Numeravimo simboliai"/>
  </w:style>
  <w:style w:type="paragraph" w:customStyle="1" w:styleId="Antrat1">
    <w:name w:val="Antraštė1"/>
    <w:basedOn w:val="Normal"/>
    <w:next w:val="BodyText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BodyText">
    <w:name w:val="Body Text"/>
    <w:basedOn w:val="Normal"/>
    <w:pPr>
      <w:autoSpaceDE w:val="0"/>
      <w:jc w:val="both"/>
    </w:pPr>
    <w:rPr>
      <w:szCs w:val="24"/>
    </w:rPr>
  </w:style>
  <w:style w:type="paragraph" w:styleId="List">
    <w:name w:val="List"/>
    <w:basedOn w:val="BodyText"/>
    <w:rPr>
      <w:rFonts w:cs="Lohit Hindi"/>
    </w:rPr>
  </w:style>
  <w:style w:type="paragraph" w:customStyle="1" w:styleId="Pavadinimas1">
    <w:name w:val="Pavadinimas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Rodykl">
    <w:name w:val="Rodyklė"/>
    <w:basedOn w:val="Normal"/>
    <w:pPr>
      <w:suppressLineNumbers/>
    </w:pPr>
    <w:rPr>
      <w:rFonts w:cs="Mangal"/>
    </w:rPr>
  </w:style>
  <w:style w:type="paragraph" w:customStyle="1" w:styleId="Heading">
    <w:name w:val="Heading"/>
    <w:basedOn w:val="Normal"/>
    <w:next w:val="BodyText"/>
    <w:pPr>
      <w:ind w:left="720" w:firstLine="720"/>
      <w:jc w:val="center"/>
    </w:pPr>
    <w:rPr>
      <w:b/>
      <w:sz w:val="36"/>
    </w:rPr>
  </w:style>
  <w:style w:type="paragraph" w:styleId="Caption">
    <w:name w:val="caption"/>
    <w:basedOn w:val="Normal"/>
    <w:next w:val="Normal"/>
    <w:qFormat/>
    <w:rPr>
      <w:rFonts w:ascii="TimesLT" w:hAnsi="TimesLT" w:cs="TimesLT"/>
      <w:b/>
      <w:sz w:val="40"/>
      <w:lang w:val="en-US"/>
    </w:rPr>
  </w:style>
  <w:style w:type="paragraph" w:customStyle="1" w:styleId="Index">
    <w:name w:val="Index"/>
    <w:basedOn w:val="Normal"/>
    <w:pPr>
      <w:suppressLineNumbers/>
    </w:pPr>
    <w:rPr>
      <w:rFonts w:cs="Lohit Hindi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Indent">
    <w:name w:val="Body Text Indent"/>
    <w:basedOn w:val="Normal"/>
    <w:pPr>
      <w:autoSpaceDE w:val="0"/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pPr>
      <w:jc w:val="both"/>
    </w:pPr>
    <w:rPr>
      <w:sz w:val="24"/>
    </w:rPr>
  </w:style>
  <w:style w:type="paragraph" w:styleId="BodyTextIndent3">
    <w:name w:val="Body Text Indent 3"/>
    <w:basedOn w:val="Normal"/>
    <w:pPr>
      <w:spacing w:line="360" w:lineRule="auto"/>
      <w:ind w:firstLine="720"/>
    </w:pPr>
    <w:rPr>
      <w:sz w:val="24"/>
    </w:rPr>
  </w:style>
  <w:style w:type="paragraph" w:styleId="BodyText3">
    <w:name w:val="Body Text 3"/>
    <w:basedOn w:val="Normal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pPr>
      <w:jc w:val="both"/>
    </w:pPr>
    <w:rPr>
      <w:rFonts w:ascii="Arial" w:hAnsi="Arial" w:cs="Arial"/>
      <w:b/>
      <w:sz w:val="24"/>
      <w:szCs w:val="24"/>
    </w:rPr>
  </w:style>
  <w:style w:type="paragraph" w:styleId="BlockText">
    <w:name w:val="Block Text"/>
    <w:basedOn w:val="Normal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next w:val="BodyText"/>
    <w:qFormat/>
    <w:pPr>
      <w:ind w:left="360"/>
      <w:jc w:val="center"/>
    </w:pPr>
    <w:rPr>
      <w:b/>
      <w:bCs/>
      <w:color w:val="000000"/>
      <w:sz w:val="24"/>
      <w:szCs w:val="24"/>
    </w:r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paragraph" w:styleId="IntenseQuote">
    <w:name w:val="Intense Quote"/>
    <w:basedOn w:val="Normal"/>
    <w:next w:val="Normal"/>
    <w:qFormat/>
    <w:pPr>
      <w:pBdr>
        <w:bottom w:val="single" w:sz="4" w:space="4" w:color="FFFF00"/>
      </w:pBdr>
      <w:spacing w:before="200" w:after="280"/>
      <w:ind w:left="936" w:right="936"/>
    </w:pPr>
    <w:rPr>
      <w:b/>
      <w:bCs/>
      <w:i/>
      <w:iCs/>
      <w:color w:val="4F81BD"/>
    </w:rPr>
  </w:style>
  <w:style w:type="paragraph" w:styleId="NormalWeb">
    <w:name w:val="Normal (Web)"/>
    <w:basedOn w:val="Normal"/>
    <w:uiPriority w:val="99"/>
    <w:pPr>
      <w:spacing w:before="100" w:after="100"/>
    </w:pPr>
    <w:rPr>
      <w:sz w:val="24"/>
      <w:szCs w:val="24"/>
      <w:lang w:val="en-US" w:eastAsia="kok-IN" w:bidi="kok-IN"/>
    </w:rPr>
  </w:style>
  <w:style w:type="paragraph" w:styleId="ListParagraph">
    <w:name w:val="List Paragraph"/>
    <w:basedOn w:val="Normal"/>
    <w:uiPriority w:val="34"/>
    <w:qFormat/>
    <w:pPr>
      <w:spacing w:after="200" w:line="276" w:lineRule="auto"/>
      <w:ind w:left="720"/>
    </w:pPr>
    <w:rPr>
      <w:rFonts w:ascii="Calibri" w:eastAsia="Calibri" w:hAnsi="Calibri" w:cs="Calibri"/>
      <w:sz w:val="22"/>
      <w:szCs w:val="22"/>
    </w:rPr>
  </w:style>
  <w:style w:type="paragraph" w:styleId="CommentText">
    <w:name w:val="annotation text"/>
    <w:basedOn w:val="Normal"/>
  </w:style>
  <w:style w:type="paragraph" w:styleId="CommentSubject">
    <w:name w:val="annotation subject"/>
    <w:basedOn w:val="CommentText"/>
    <w:next w:val="CommentText"/>
    <w:rPr>
      <w:b/>
      <w:bCs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NoSpacing">
    <w:name w:val="No Spacing"/>
    <w:qFormat/>
    <w:pPr>
      <w:suppressAutoHyphens/>
    </w:pPr>
    <w:rPr>
      <w:rFonts w:ascii="Calibri" w:eastAsia="Calibri" w:hAnsi="Calibri"/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18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0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762AE7-800E-4C95-B7D1-383BD70DD5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2480</Words>
  <Characters>1414</Characters>
  <Application>Microsoft Office Word</Application>
  <DocSecurity>0</DocSecurity>
  <Lines>11</Lines>
  <Paragraphs>7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Microsoft</Company>
  <LinksUpToDate>false</LinksUpToDate>
  <CharactersWithSpaces>3887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„Windows“ vartotojas</cp:lastModifiedBy>
  <cp:revision>4</cp:revision>
  <cp:lastPrinted>2011-10-19T14:53:00Z</cp:lastPrinted>
  <dcterms:created xsi:type="dcterms:W3CDTF">2015-10-25T14:05:00Z</dcterms:created>
  <dcterms:modified xsi:type="dcterms:W3CDTF">2018-02-18T14:18:00Z</dcterms:modified>
</cp:coreProperties>
</file>