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85204" w:rsidRPr="003214AD" w:rsidRDefault="00285204" w:rsidP="00285204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3214AD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285204" w:rsidRPr="003214AD" w:rsidRDefault="00285204" w:rsidP="00285204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3214AD"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285204" w:rsidRPr="003214AD" w:rsidRDefault="00285204" w:rsidP="00285204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 w:rsidRPr="003214AD">
        <w:rPr>
          <w:rFonts w:ascii="Times New Roman" w:hAnsi="Times New Roman"/>
          <w:b/>
          <w:sz w:val="24"/>
          <w:szCs w:val="24"/>
        </w:rPr>
        <w:t>SUSIRINKIMO PROTOKOLAS</w:t>
      </w:r>
    </w:p>
    <w:p w:rsidR="00285204" w:rsidRPr="003214AD" w:rsidRDefault="00285204" w:rsidP="00285204">
      <w:pPr>
        <w:spacing w:line="360" w:lineRule="auto"/>
        <w:ind w:left="-426"/>
        <w:jc w:val="center"/>
        <w:rPr>
          <w:sz w:val="24"/>
          <w:szCs w:val="24"/>
        </w:rPr>
      </w:pPr>
    </w:p>
    <w:p w:rsidR="00285204" w:rsidRPr="003214AD" w:rsidRDefault="00285204" w:rsidP="00285204">
      <w:pPr>
        <w:spacing w:line="360" w:lineRule="auto"/>
        <w:ind w:left="-426"/>
        <w:jc w:val="center"/>
        <w:rPr>
          <w:sz w:val="24"/>
          <w:szCs w:val="24"/>
        </w:rPr>
      </w:pPr>
      <w:r w:rsidRPr="003214AD">
        <w:rPr>
          <w:sz w:val="24"/>
          <w:szCs w:val="24"/>
        </w:rPr>
        <w:t xml:space="preserve"> 2015.11.04  18.00</w:t>
      </w:r>
    </w:p>
    <w:p w:rsidR="00285204" w:rsidRPr="003214AD" w:rsidRDefault="00285204" w:rsidP="00285204">
      <w:pPr>
        <w:spacing w:line="360" w:lineRule="auto"/>
        <w:ind w:left="-426"/>
        <w:jc w:val="center"/>
        <w:rPr>
          <w:sz w:val="24"/>
          <w:szCs w:val="24"/>
        </w:rPr>
      </w:pPr>
      <w:r w:rsidRPr="003214AD">
        <w:rPr>
          <w:sz w:val="24"/>
          <w:szCs w:val="24"/>
        </w:rPr>
        <w:t>Saulėtekio al. 11, 504A kab.</w:t>
      </w:r>
    </w:p>
    <w:p w:rsidR="00285204" w:rsidRPr="003214AD" w:rsidRDefault="00285204" w:rsidP="00285204">
      <w:pPr>
        <w:spacing w:line="360" w:lineRule="auto"/>
        <w:ind w:left="-426"/>
        <w:jc w:val="center"/>
        <w:rPr>
          <w:sz w:val="24"/>
          <w:szCs w:val="24"/>
        </w:rPr>
      </w:pPr>
      <w:r w:rsidRPr="003214AD">
        <w:rPr>
          <w:sz w:val="24"/>
          <w:szCs w:val="24"/>
        </w:rPr>
        <w:t>Vilnius</w:t>
      </w:r>
    </w:p>
    <w:p w:rsidR="00285204" w:rsidRPr="003214AD" w:rsidRDefault="00285204" w:rsidP="00285204">
      <w:pPr>
        <w:spacing w:line="360" w:lineRule="auto"/>
        <w:ind w:left="-426"/>
        <w:jc w:val="both"/>
        <w:rPr>
          <w:sz w:val="24"/>
          <w:szCs w:val="24"/>
        </w:rPr>
      </w:pPr>
    </w:p>
    <w:p w:rsidR="00285204" w:rsidRPr="003214AD" w:rsidRDefault="00285204" w:rsidP="00285204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3214AD">
        <w:rPr>
          <w:b/>
          <w:bCs/>
          <w:sz w:val="22"/>
          <w:szCs w:val="22"/>
        </w:rPr>
        <w:t>POSĖDŽIO PIRMININKAS</w:t>
      </w:r>
      <w:r w:rsidRPr="003214AD">
        <w:rPr>
          <w:bCs/>
          <w:sz w:val="22"/>
          <w:szCs w:val="22"/>
        </w:rPr>
        <w:t xml:space="preserve">: Kornelija Šneiderytė </w:t>
      </w:r>
    </w:p>
    <w:p w:rsidR="00285204" w:rsidRPr="003214AD" w:rsidRDefault="00285204" w:rsidP="00285204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 w:rsidRPr="003214AD">
        <w:rPr>
          <w:b/>
          <w:bCs/>
          <w:sz w:val="22"/>
          <w:szCs w:val="22"/>
        </w:rPr>
        <w:t xml:space="preserve">POSĖDŽIO SEKRETORIUS: </w:t>
      </w:r>
      <w:r w:rsidRPr="003214AD">
        <w:rPr>
          <w:bCs/>
          <w:sz w:val="22"/>
          <w:szCs w:val="22"/>
        </w:rPr>
        <w:t>Gabrielė Gvaizdikaitė</w:t>
      </w:r>
    </w:p>
    <w:p w:rsidR="00285204" w:rsidRPr="003214AD" w:rsidRDefault="00285204" w:rsidP="00285204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3214AD"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285204" w:rsidRPr="003214AD" w:rsidRDefault="00285204" w:rsidP="00285204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3214AD">
        <w:rPr>
          <w:rFonts w:ascii="Times New Roman" w:hAnsi="Times New Roman"/>
          <w:b/>
          <w:sz w:val="24"/>
          <w:szCs w:val="24"/>
        </w:rPr>
        <w:t>Darbotvarkė:</w:t>
      </w: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3214AD">
        <w:rPr>
          <w:b/>
          <w:i/>
          <w:sz w:val="24"/>
          <w:szCs w:val="24"/>
        </w:rPr>
        <w:t>1.</w:t>
      </w:r>
      <w:r w:rsidRPr="003214AD">
        <w:rPr>
          <w:b/>
          <w:i/>
          <w:sz w:val="24"/>
          <w:szCs w:val="24"/>
        </w:rPr>
        <w:tab/>
        <w:t>Darbotvarkės tvirtinimas</w:t>
      </w: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3214AD">
        <w:rPr>
          <w:b/>
          <w:i/>
          <w:sz w:val="24"/>
          <w:szCs w:val="24"/>
        </w:rPr>
        <w:t>2.</w:t>
      </w:r>
      <w:r w:rsidRPr="003214AD">
        <w:rPr>
          <w:b/>
          <w:i/>
          <w:sz w:val="24"/>
          <w:szCs w:val="24"/>
        </w:rPr>
        <w:tab/>
        <w:t>Ačiū minutė</w:t>
      </w: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3214AD">
        <w:rPr>
          <w:b/>
          <w:i/>
          <w:sz w:val="24"/>
          <w:szCs w:val="24"/>
        </w:rPr>
        <w:t>3.</w:t>
      </w:r>
      <w:r w:rsidRPr="003214AD">
        <w:rPr>
          <w:b/>
          <w:i/>
          <w:sz w:val="24"/>
          <w:szCs w:val="24"/>
        </w:rPr>
        <w:tab/>
        <w:t>Dekanato informacija</w:t>
      </w: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3214AD">
        <w:rPr>
          <w:b/>
          <w:i/>
          <w:sz w:val="24"/>
          <w:szCs w:val="24"/>
        </w:rPr>
        <w:t>4.</w:t>
      </w:r>
      <w:r w:rsidRPr="003214AD">
        <w:rPr>
          <w:b/>
          <w:i/>
          <w:sz w:val="24"/>
          <w:szCs w:val="24"/>
        </w:rPr>
        <w:tab/>
        <w:t>Valdybos informacija</w:t>
      </w: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3214AD">
        <w:rPr>
          <w:b/>
          <w:i/>
          <w:sz w:val="24"/>
          <w:szCs w:val="24"/>
        </w:rPr>
        <w:t>5.</w:t>
      </w:r>
      <w:r w:rsidRPr="003214AD">
        <w:rPr>
          <w:b/>
          <w:i/>
          <w:sz w:val="24"/>
          <w:szCs w:val="24"/>
        </w:rPr>
        <w:tab/>
        <w:t xml:space="preserve">Renginių darbo grupės </w:t>
      </w: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3214AD">
        <w:rPr>
          <w:b/>
          <w:i/>
          <w:sz w:val="24"/>
          <w:szCs w:val="24"/>
        </w:rPr>
        <w:t>6.</w:t>
      </w:r>
      <w:r w:rsidRPr="003214AD">
        <w:rPr>
          <w:b/>
          <w:i/>
          <w:sz w:val="24"/>
          <w:szCs w:val="24"/>
        </w:rPr>
        <w:tab/>
        <w:t>Soc-Akado informacija</w:t>
      </w: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3214AD">
        <w:rPr>
          <w:b/>
          <w:i/>
          <w:sz w:val="24"/>
          <w:szCs w:val="24"/>
        </w:rPr>
        <w:t>7.</w:t>
      </w:r>
      <w:r w:rsidRPr="003214AD">
        <w:rPr>
          <w:b/>
          <w:i/>
          <w:sz w:val="24"/>
          <w:szCs w:val="24"/>
        </w:rPr>
        <w:tab/>
        <w:t>Niam niam!</w:t>
      </w: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85204" w:rsidRPr="003214AD" w:rsidRDefault="00285204" w:rsidP="00285204">
      <w:pPr>
        <w:spacing w:line="360" w:lineRule="auto"/>
        <w:jc w:val="both"/>
        <w:rPr>
          <w:b/>
          <w:i/>
          <w:sz w:val="24"/>
          <w:szCs w:val="24"/>
        </w:rPr>
      </w:pP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85204" w:rsidRPr="003214AD" w:rsidRDefault="00285204" w:rsidP="00285204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3214AD">
        <w:rPr>
          <w:b/>
          <w:i/>
          <w:sz w:val="24"/>
          <w:szCs w:val="24"/>
        </w:rPr>
        <w:t>VISI SPRENDIMAI PRIIMTI BENDRU NUTARIMU</w:t>
      </w:r>
    </w:p>
    <w:p w:rsidR="00285204" w:rsidRPr="003214AD" w:rsidRDefault="00285204" w:rsidP="00285204">
      <w:pPr>
        <w:pStyle w:val="ListParagraph"/>
        <w:numPr>
          <w:ilvl w:val="0"/>
          <w:numId w:val="29"/>
        </w:numPr>
        <w:spacing w:after="0" w:line="360" w:lineRule="auto"/>
        <w:ind w:left="810"/>
        <w:jc w:val="both"/>
        <w:rPr>
          <w:sz w:val="24"/>
          <w:szCs w:val="24"/>
        </w:rPr>
      </w:pPr>
      <w:r w:rsidRPr="003214AD">
        <w:rPr>
          <w:b/>
          <w:sz w:val="24"/>
          <w:szCs w:val="24"/>
        </w:rPr>
        <w:t>SVARSTYTA</w:t>
      </w:r>
      <w:r w:rsidRPr="003214AD">
        <w:rPr>
          <w:sz w:val="24"/>
          <w:szCs w:val="24"/>
        </w:rPr>
        <w:t>: Darbotvarkės tvirtinimas</w:t>
      </w:r>
    </w:p>
    <w:p w:rsidR="00285204" w:rsidRPr="003214AD" w:rsidRDefault="00285204" w:rsidP="00285204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214AD">
        <w:rPr>
          <w:b/>
          <w:sz w:val="24"/>
          <w:szCs w:val="24"/>
        </w:rPr>
        <w:t>NUTARTA</w:t>
      </w:r>
      <w:r w:rsidRPr="003214AD">
        <w:rPr>
          <w:sz w:val="24"/>
          <w:szCs w:val="24"/>
        </w:rPr>
        <w:t>: Patvirtinta</w:t>
      </w:r>
    </w:p>
    <w:p w:rsidR="00285204" w:rsidRPr="003214AD" w:rsidRDefault="00285204" w:rsidP="00285204">
      <w:pPr>
        <w:pStyle w:val="ListParagraph"/>
        <w:numPr>
          <w:ilvl w:val="0"/>
          <w:numId w:val="29"/>
        </w:numPr>
        <w:spacing w:after="0" w:line="360" w:lineRule="auto"/>
        <w:ind w:left="810"/>
        <w:jc w:val="both"/>
        <w:rPr>
          <w:sz w:val="24"/>
          <w:szCs w:val="24"/>
        </w:rPr>
      </w:pPr>
      <w:r w:rsidRPr="003214AD">
        <w:rPr>
          <w:b/>
          <w:sz w:val="24"/>
          <w:szCs w:val="24"/>
        </w:rPr>
        <w:t>SVARSTYTA:</w:t>
      </w:r>
      <w:r w:rsidRPr="003214AD">
        <w:rPr>
          <w:sz w:val="24"/>
          <w:szCs w:val="24"/>
        </w:rPr>
        <w:t xml:space="preserve"> Ačiū minutė</w:t>
      </w:r>
    </w:p>
    <w:p w:rsidR="00285204" w:rsidRPr="003214AD" w:rsidRDefault="00285204" w:rsidP="00285204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  <w:r w:rsidRPr="003214AD">
        <w:rPr>
          <w:b/>
          <w:sz w:val="24"/>
          <w:szCs w:val="24"/>
        </w:rPr>
        <w:t xml:space="preserve">NUTARTA: </w:t>
      </w:r>
      <w:r w:rsidRPr="003214AD">
        <w:rPr>
          <w:sz w:val="24"/>
          <w:szCs w:val="24"/>
        </w:rPr>
        <w:t>Patvirtinta</w:t>
      </w:r>
    </w:p>
    <w:p w:rsidR="00285204" w:rsidRPr="003214AD" w:rsidRDefault="00285204" w:rsidP="00285204">
      <w:pPr>
        <w:pStyle w:val="ListParagraph"/>
        <w:numPr>
          <w:ilvl w:val="0"/>
          <w:numId w:val="29"/>
        </w:numPr>
        <w:spacing w:after="0" w:line="360" w:lineRule="auto"/>
        <w:ind w:left="810"/>
        <w:jc w:val="both"/>
        <w:rPr>
          <w:sz w:val="24"/>
          <w:szCs w:val="24"/>
        </w:rPr>
      </w:pPr>
      <w:r w:rsidRPr="003214AD">
        <w:rPr>
          <w:b/>
          <w:sz w:val="24"/>
          <w:szCs w:val="24"/>
        </w:rPr>
        <w:t xml:space="preserve">SVARSTYTA: </w:t>
      </w:r>
      <w:r w:rsidRPr="003214AD">
        <w:rPr>
          <w:sz w:val="24"/>
          <w:szCs w:val="24"/>
        </w:rPr>
        <w:t>Dekanato informacija</w:t>
      </w:r>
    </w:p>
    <w:p w:rsidR="00285204" w:rsidRPr="003214AD" w:rsidRDefault="00285204" w:rsidP="00285204">
      <w:pPr>
        <w:pStyle w:val="ListParagraph"/>
        <w:spacing w:line="360" w:lineRule="auto"/>
        <w:jc w:val="both"/>
      </w:pPr>
      <w:r w:rsidRPr="003214AD">
        <w:rPr>
          <w:b/>
          <w:sz w:val="24"/>
          <w:szCs w:val="24"/>
        </w:rPr>
        <w:t>NUTARTA:</w:t>
      </w:r>
      <w:r w:rsidRPr="003214AD">
        <w:t xml:space="preserve"> 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 w:rsidRPr="003214AD">
        <w:rPr>
          <w:sz w:val="24"/>
          <w:szCs w:val="24"/>
        </w:rPr>
        <w:t>1.Finansai FMF tvarkingi.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 w:rsidRPr="003214AD">
        <w:rPr>
          <w:sz w:val="24"/>
          <w:szCs w:val="24"/>
        </w:rPr>
        <w:t>2.Pavasario sesija – po jos dauguma nutraukė mokslus. Reikėtų rinkti informaciją</w:t>
      </w:r>
      <w:r>
        <w:rPr>
          <w:sz w:val="24"/>
          <w:szCs w:val="24"/>
        </w:rPr>
        <w:t>,</w:t>
      </w:r>
      <w:r w:rsidRPr="003214AD">
        <w:rPr>
          <w:sz w:val="24"/>
          <w:szCs w:val="24"/>
        </w:rPr>
        <w:t xml:space="preserve"> kodėl studentai nutraukė studijas.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 w:rsidRPr="003214AD">
        <w:rPr>
          <w:sz w:val="24"/>
          <w:szCs w:val="24"/>
        </w:rPr>
        <w:t>3.Siūlymas tikrinti paskaitas.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 w:rsidRPr="003214AD">
        <w:rPr>
          <w:sz w:val="24"/>
          <w:szCs w:val="24"/>
        </w:rPr>
        <w:t xml:space="preserve">4.Buvo nepatvirtinta viena transporto fakulteto specialybė. 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 w:rsidRPr="003214AD">
        <w:rPr>
          <w:sz w:val="24"/>
          <w:szCs w:val="24"/>
        </w:rPr>
        <w:t>5.Vyk</w:t>
      </w:r>
      <w:r>
        <w:rPr>
          <w:sz w:val="24"/>
          <w:szCs w:val="24"/>
        </w:rPr>
        <w:t>sta studijų programų tikrinimas</w:t>
      </w:r>
      <w:r w:rsidRPr="003214AD">
        <w:rPr>
          <w:sz w:val="24"/>
          <w:szCs w:val="24"/>
        </w:rPr>
        <w:t>.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 w:rsidRPr="003214AD">
        <w:rPr>
          <w:sz w:val="24"/>
          <w:szCs w:val="24"/>
        </w:rPr>
        <w:t>6.Lap</w:t>
      </w:r>
      <w:r>
        <w:rPr>
          <w:sz w:val="24"/>
          <w:szCs w:val="24"/>
        </w:rPr>
        <w:t>k</w:t>
      </w:r>
      <w:r w:rsidRPr="003214AD">
        <w:rPr>
          <w:sz w:val="24"/>
          <w:szCs w:val="24"/>
        </w:rPr>
        <w:t>ričio 9d. bus kalbama apie Informacinių technologijų paslaugų valdymo specialybę.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7.Kursiniai – jeigu kursinis sudaro 1 arba 2 kreditus, jo įvertinimą įtraukti į kaupiamą galutinė dalyko įvertinimą, o jei kursinis sudaro 3 ar daugiau kreditų – padaryti jį kaip atskira dalyką, modulį.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 w:rsidRPr="003214AD">
        <w:rPr>
          <w:sz w:val="24"/>
          <w:szCs w:val="24"/>
        </w:rPr>
        <w:t>8.Pasirenkamieji dalykai – kiekvie</w:t>
      </w:r>
      <w:r>
        <w:rPr>
          <w:sz w:val="24"/>
          <w:szCs w:val="24"/>
        </w:rPr>
        <w:t>nas studentas galės 3,4,5 kurse</w:t>
      </w:r>
      <w:r w:rsidRPr="003214AD">
        <w:rPr>
          <w:sz w:val="24"/>
          <w:szCs w:val="24"/>
        </w:rPr>
        <w:t xml:space="preserve"> pasirinkti norimą dalyką, registracija į studijų dalykus vyks prieš metus. </w:t>
      </w:r>
      <w:r>
        <w:rPr>
          <w:sz w:val="24"/>
          <w:szCs w:val="24"/>
        </w:rPr>
        <w:t>Ketvirtadieniai bus skirti šioms paskaitoms. Pasirinkti bus galima bet kokį dalyką.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9.Atgausim</w:t>
      </w:r>
      <w:r w:rsidRPr="003214AD">
        <w:rPr>
          <w:sz w:val="24"/>
          <w:szCs w:val="24"/>
        </w:rPr>
        <w:t>e senąjį atstovybės kabinetą. Kraustysimės per laisvų studijų savaitę.</w:t>
      </w:r>
    </w:p>
    <w:p w:rsidR="00285204" w:rsidRPr="003214AD" w:rsidRDefault="00285204" w:rsidP="00285204">
      <w:pPr>
        <w:pStyle w:val="ListParagraph"/>
        <w:numPr>
          <w:ilvl w:val="0"/>
          <w:numId w:val="29"/>
        </w:numPr>
        <w:spacing w:after="0" w:line="360" w:lineRule="auto"/>
        <w:ind w:left="810"/>
        <w:jc w:val="both"/>
        <w:rPr>
          <w:sz w:val="24"/>
          <w:szCs w:val="24"/>
        </w:rPr>
      </w:pPr>
      <w:r w:rsidRPr="003214AD">
        <w:rPr>
          <w:b/>
          <w:sz w:val="24"/>
          <w:szCs w:val="24"/>
        </w:rPr>
        <w:t>SVARSTYTA</w:t>
      </w:r>
      <w:r w:rsidRPr="003214AD">
        <w:rPr>
          <w:sz w:val="24"/>
          <w:szCs w:val="24"/>
        </w:rPr>
        <w:t>: Valdybos informacija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 w:rsidRPr="003214AD">
        <w:rPr>
          <w:b/>
          <w:sz w:val="24"/>
          <w:szCs w:val="24"/>
        </w:rPr>
        <w:lastRenderedPageBreak/>
        <w:t>NUTARTA</w:t>
      </w:r>
      <w:r w:rsidRPr="003214AD">
        <w:rPr>
          <w:sz w:val="24"/>
          <w:szCs w:val="24"/>
        </w:rPr>
        <w:t xml:space="preserve">:  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 w:rsidRPr="003214AD">
        <w:rPr>
          <w:sz w:val="24"/>
          <w:szCs w:val="24"/>
        </w:rPr>
        <w:t>1.Reikia, kad po ren</w:t>
      </w:r>
      <w:r>
        <w:rPr>
          <w:sz w:val="24"/>
          <w:szCs w:val="24"/>
        </w:rPr>
        <w:t>ginių</w:t>
      </w:r>
      <w:r w:rsidRPr="003214AD">
        <w:rPr>
          <w:sz w:val="24"/>
          <w:szCs w:val="24"/>
        </w:rPr>
        <w:t xml:space="preserve"> ir soc</w:t>
      </w:r>
      <w:r>
        <w:rPr>
          <w:sz w:val="24"/>
          <w:szCs w:val="24"/>
        </w:rPr>
        <w:t>. akcijų keli atsakingi žmonė</w:t>
      </w:r>
      <w:r w:rsidRPr="003214AD">
        <w:rPr>
          <w:sz w:val="24"/>
          <w:szCs w:val="24"/>
        </w:rPr>
        <w:t>s c</w:t>
      </w:r>
      <w:r>
        <w:rPr>
          <w:sz w:val="24"/>
          <w:szCs w:val="24"/>
        </w:rPr>
        <w:t>b</w:t>
      </w:r>
      <w:r w:rsidRPr="003214AD">
        <w:rPr>
          <w:sz w:val="24"/>
          <w:szCs w:val="24"/>
        </w:rPr>
        <w:t xml:space="preserve"> pristatytų kaip ir kokie renginiai vyko.  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2.Gruodžio 5 - 6 d</w:t>
      </w:r>
      <w:r w:rsidRPr="003214AD">
        <w:rPr>
          <w:sz w:val="24"/>
          <w:szCs w:val="24"/>
        </w:rPr>
        <w:t>i</w:t>
      </w:r>
      <w:r>
        <w:rPr>
          <w:sz w:val="24"/>
          <w:szCs w:val="24"/>
        </w:rPr>
        <w:t>e</w:t>
      </w:r>
      <w:r w:rsidRPr="003214AD">
        <w:rPr>
          <w:sz w:val="24"/>
          <w:szCs w:val="24"/>
        </w:rPr>
        <w:t xml:space="preserve">nomis bus visuotiniai </w:t>
      </w:r>
      <w:r>
        <w:rPr>
          <w:sz w:val="24"/>
          <w:szCs w:val="24"/>
        </w:rPr>
        <w:t>mokymai – iš</w:t>
      </w:r>
      <w:r w:rsidRPr="003214AD">
        <w:rPr>
          <w:sz w:val="24"/>
          <w:szCs w:val="24"/>
        </w:rPr>
        <w:t xml:space="preserve"> fakulteto dalyvauja 10 žmonių. 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 w:rsidRPr="003214AD">
        <w:rPr>
          <w:sz w:val="24"/>
          <w:szCs w:val="24"/>
        </w:rPr>
        <w:t>3.Norintys gali teikti para</w:t>
      </w:r>
      <w:r>
        <w:rPr>
          <w:sz w:val="24"/>
          <w:szCs w:val="24"/>
        </w:rPr>
        <w:t>iškas užimti cb s</w:t>
      </w:r>
      <w:r w:rsidRPr="003214AD">
        <w:rPr>
          <w:sz w:val="24"/>
          <w:szCs w:val="24"/>
        </w:rPr>
        <w:t>oc</w:t>
      </w:r>
      <w:r>
        <w:rPr>
          <w:sz w:val="24"/>
          <w:szCs w:val="24"/>
        </w:rPr>
        <w:t xml:space="preserve"> - </w:t>
      </w:r>
      <w:r w:rsidRPr="003214AD">
        <w:rPr>
          <w:sz w:val="24"/>
          <w:szCs w:val="24"/>
        </w:rPr>
        <w:t xml:space="preserve">akado pareigas. 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sz w:val="24"/>
          <w:szCs w:val="24"/>
        </w:rPr>
      </w:pPr>
      <w:r w:rsidRPr="003214AD">
        <w:rPr>
          <w:sz w:val="24"/>
          <w:szCs w:val="24"/>
        </w:rPr>
        <w:t>4.Yra siūlymas su c</w:t>
      </w:r>
      <w:r>
        <w:rPr>
          <w:sz w:val="24"/>
          <w:szCs w:val="24"/>
        </w:rPr>
        <w:t>b</w:t>
      </w:r>
      <w:r w:rsidRPr="003214AD">
        <w:rPr>
          <w:sz w:val="24"/>
          <w:szCs w:val="24"/>
        </w:rPr>
        <w:t xml:space="preserve"> į susirinkimą kviestis komiteto narius.</w:t>
      </w:r>
    </w:p>
    <w:p w:rsidR="00285204" w:rsidRPr="003214AD" w:rsidRDefault="00285204" w:rsidP="00285204">
      <w:pPr>
        <w:pStyle w:val="ListParagraph"/>
        <w:numPr>
          <w:ilvl w:val="0"/>
          <w:numId w:val="29"/>
        </w:numPr>
        <w:spacing w:after="0" w:line="360" w:lineRule="auto"/>
        <w:ind w:left="810"/>
        <w:jc w:val="both"/>
        <w:rPr>
          <w:sz w:val="24"/>
          <w:szCs w:val="24"/>
        </w:rPr>
      </w:pPr>
      <w:r w:rsidRPr="003214AD">
        <w:rPr>
          <w:b/>
          <w:sz w:val="24"/>
          <w:szCs w:val="24"/>
        </w:rPr>
        <w:t>SVARSTYTA:</w:t>
      </w:r>
      <w:r w:rsidRPr="003214AD">
        <w:rPr>
          <w:sz w:val="24"/>
          <w:szCs w:val="24"/>
        </w:rPr>
        <w:t xml:space="preserve"> Renginių darbo grupės</w:t>
      </w:r>
    </w:p>
    <w:p w:rsidR="00285204" w:rsidRPr="003214AD" w:rsidRDefault="00285204" w:rsidP="00285204">
      <w:pPr>
        <w:pStyle w:val="ListParagraph"/>
        <w:spacing w:line="360" w:lineRule="auto"/>
        <w:jc w:val="both"/>
        <w:rPr>
          <w:b/>
          <w:sz w:val="24"/>
          <w:szCs w:val="24"/>
        </w:rPr>
      </w:pPr>
      <w:r w:rsidRPr="003214AD">
        <w:rPr>
          <w:b/>
          <w:sz w:val="24"/>
          <w:szCs w:val="24"/>
        </w:rPr>
        <w:t xml:space="preserve">NUTARTA: </w:t>
      </w:r>
      <w:r>
        <w:rPr>
          <w:sz w:val="24"/>
          <w:szCs w:val="24"/>
        </w:rPr>
        <w:t>Gabrielė ir Alisa pristatė Boulingo turnyrą ir Night to Unite. Norintys atstovybininkai prisijungti prie tam tikro renginio užsirašė į dalyvių sąrašą. Nebuvę, ir norintys prisijungti prie šių renginių rašo Alisai (N2U) arba Gabrielei (Boulingo turnyras).</w:t>
      </w:r>
    </w:p>
    <w:p w:rsidR="00285204" w:rsidRPr="003214AD" w:rsidRDefault="00285204" w:rsidP="00285204">
      <w:pPr>
        <w:pStyle w:val="ListParagraph"/>
        <w:numPr>
          <w:ilvl w:val="0"/>
          <w:numId w:val="29"/>
        </w:numPr>
        <w:spacing w:after="0" w:line="360" w:lineRule="auto"/>
        <w:ind w:left="810"/>
        <w:jc w:val="both"/>
        <w:rPr>
          <w:sz w:val="24"/>
          <w:szCs w:val="24"/>
        </w:rPr>
      </w:pPr>
      <w:r w:rsidRPr="003214AD">
        <w:rPr>
          <w:b/>
          <w:sz w:val="24"/>
          <w:szCs w:val="24"/>
        </w:rPr>
        <w:t>SVARSTYTA:</w:t>
      </w:r>
      <w:r w:rsidRPr="003214AD">
        <w:t xml:space="preserve">  </w:t>
      </w:r>
      <w:r w:rsidRPr="003214AD">
        <w:rPr>
          <w:sz w:val="24"/>
          <w:szCs w:val="24"/>
        </w:rPr>
        <w:t>Soc-Akado informacija</w:t>
      </w:r>
    </w:p>
    <w:p w:rsidR="00285204" w:rsidRPr="003214AD" w:rsidRDefault="00285204" w:rsidP="00C04562">
      <w:pPr>
        <w:pStyle w:val="ListParagraph"/>
        <w:spacing w:line="360" w:lineRule="auto"/>
        <w:jc w:val="both"/>
        <w:rPr>
          <w:b/>
          <w:sz w:val="24"/>
          <w:szCs w:val="24"/>
        </w:rPr>
      </w:pPr>
      <w:r w:rsidRPr="003214AD">
        <w:rPr>
          <w:b/>
          <w:sz w:val="24"/>
          <w:szCs w:val="24"/>
        </w:rPr>
        <w:t xml:space="preserve">NUTARTA: </w:t>
      </w:r>
      <w:r>
        <w:rPr>
          <w:sz w:val="24"/>
          <w:szCs w:val="24"/>
        </w:rPr>
        <w:t>Testas – kita sav</w:t>
      </w:r>
      <w:r w:rsidRPr="003214AD">
        <w:rPr>
          <w:sz w:val="24"/>
          <w:szCs w:val="24"/>
        </w:rPr>
        <w:t>a</w:t>
      </w:r>
      <w:r>
        <w:rPr>
          <w:sz w:val="24"/>
          <w:szCs w:val="24"/>
        </w:rPr>
        <w:t>itę</w:t>
      </w:r>
      <w:r w:rsidRPr="003214AD">
        <w:rPr>
          <w:b/>
          <w:sz w:val="24"/>
          <w:szCs w:val="24"/>
        </w:rPr>
        <w:t xml:space="preserve">, </w:t>
      </w:r>
      <w:r w:rsidRPr="003214AD">
        <w:rPr>
          <w:sz w:val="24"/>
          <w:szCs w:val="24"/>
        </w:rPr>
        <w:t xml:space="preserve">per </w:t>
      </w:r>
      <w:r>
        <w:rPr>
          <w:sz w:val="24"/>
          <w:szCs w:val="24"/>
        </w:rPr>
        <w:t>ilgąją pertrauką</w:t>
      </w:r>
      <w:r w:rsidRPr="003214AD">
        <w:rPr>
          <w:sz w:val="24"/>
          <w:szCs w:val="24"/>
        </w:rPr>
        <w:t>, skirtos</w:t>
      </w:r>
      <w:r w:rsidRPr="003214AD">
        <w:rPr>
          <w:b/>
          <w:sz w:val="24"/>
          <w:szCs w:val="24"/>
        </w:rPr>
        <w:t xml:space="preserve"> </w:t>
      </w:r>
      <w:r w:rsidRPr="003214AD">
        <w:rPr>
          <w:sz w:val="24"/>
          <w:szCs w:val="24"/>
        </w:rPr>
        <w:t>3 dienos testui laikyti.</w:t>
      </w:r>
    </w:p>
    <w:p w:rsidR="00285204" w:rsidRDefault="00285204" w:rsidP="00285204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214AD">
        <w:rPr>
          <w:b/>
          <w:sz w:val="24"/>
          <w:szCs w:val="24"/>
        </w:rPr>
        <w:t xml:space="preserve">PAPILDOMAI: </w:t>
      </w:r>
      <w:r w:rsidRPr="003214AD">
        <w:rPr>
          <w:sz w:val="24"/>
          <w:szCs w:val="24"/>
        </w:rPr>
        <w:t>Kalėdų proga sveikinsime dėstytojus ir taip pat sveikinimą jungsime su dėstytojų apdovanojimais.</w:t>
      </w:r>
    </w:p>
    <w:p w:rsidR="00285204" w:rsidRDefault="00285204" w:rsidP="00285204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285204" w:rsidRDefault="00285204" w:rsidP="00285204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285204" w:rsidRDefault="00285204" w:rsidP="00285204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285204" w:rsidRDefault="00285204" w:rsidP="00285204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285204" w:rsidRDefault="00285204" w:rsidP="00285204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285204" w:rsidRDefault="00285204" w:rsidP="00285204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C04562" w:rsidRDefault="00C04562" w:rsidP="00285204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C04562" w:rsidRPr="003214AD" w:rsidRDefault="00C04562" w:rsidP="00285204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  <w:bookmarkStart w:id="0" w:name="_GoBack"/>
      <w:bookmarkEnd w:id="0"/>
    </w:p>
    <w:p w:rsidR="00285204" w:rsidRPr="003214AD" w:rsidRDefault="00285204" w:rsidP="00285204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285204" w:rsidRPr="003214AD" w:rsidRDefault="00285204" w:rsidP="00285204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285204" w:rsidRPr="003214AD" w:rsidRDefault="00285204" w:rsidP="00285204">
      <w:pPr>
        <w:pStyle w:val="ListParagraph"/>
        <w:suppressAutoHyphens w:val="0"/>
        <w:contextualSpacing/>
        <w:rPr>
          <w:b/>
          <w:sz w:val="24"/>
          <w:szCs w:val="24"/>
        </w:rPr>
      </w:pPr>
    </w:p>
    <w:p w:rsidR="00285204" w:rsidRPr="003214AD" w:rsidRDefault="00285204" w:rsidP="00285204">
      <w:pPr>
        <w:pStyle w:val="ListParagraph"/>
        <w:spacing w:line="360" w:lineRule="auto"/>
        <w:jc w:val="both"/>
        <w:rPr>
          <w:b/>
          <w:sz w:val="24"/>
          <w:szCs w:val="24"/>
        </w:rPr>
      </w:pPr>
    </w:p>
    <w:p w:rsidR="00285204" w:rsidRPr="003214AD" w:rsidRDefault="00285204" w:rsidP="00285204">
      <w:pPr>
        <w:ind w:left="720"/>
        <w:jc w:val="both"/>
        <w:rPr>
          <w:b/>
          <w:sz w:val="24"/>
          <w:szCs w:val="24"/>
        </w:rPr>
      </w:pPr>
      <w:r w:rsidRPr="003214AD">
        <w:rPr>
          <w:b/>
          <w:sz w:val="24"/>
          <w:szCs w:val="24"/>
        </w:rPr>
        <w:lastRenderedPageBreak/>
        <w:t>PRIEDAS nr. 1</w:t>
      </w:r>
    </w:p>
    <w:p w:rsidR="00285204" w:rsidRPr="003214AD" w:rsidRDefault="00285204" w:rsidP="00285204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14AD">
        <w:rPr>
          <w:rFonts w:ascii="Times New Roman" w:hAnsi="Times New Roman" w:cs="Times New Roman"/>
          <w:b/>
          <w:sz w:val="24"/>
          <w:szCs w:val="24"/>
        </w:rPr>
        <w:t>VGTU SA FMF susirinkimo dalyvių sąrašas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Kornelija Šneiderytė VGTU SA FMF Pirmininkė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Kuchalskytė VGTU SA FMF Seniūnų koordinatorė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Simonas Liutika 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Matulaitytė VGTU SA FMF ŽIK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Jokūbas Vasiliauskas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Klebonas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Valentas Tyla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Jaroslavas Butrimas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Daubaris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Navickaitė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Eglė Riukaitė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Nausėdaitė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Tadas Bobinas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Enrika Gecaitė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Deividas Stančikas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Benas Koverovas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Eitvydas Korsakas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Giniotytė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Eidmantas Slėnys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Gintarė Jansonaitė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Andra Blažauskaitė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Berentaitė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Kristina Granauskaitė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Dominykas Tvaska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Emilė Briedytė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Imantė Šarlauskaitė VGTU SA FMF Soc.Akad komiteto koordinatorė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Titas Brigmanas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Evaldas Daškevičius VGTU SA FMF Rinkodaros komiteto koordinatorius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Alisa Januškevič VGTU SA FMF Vicepirmininkė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Ingrida Pilotaitė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Erika Venckutė VGTU SA FMF RsV koordinatorė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Evelina Ilona Sinkevič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Neda Balčiūnaitė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Agnė Andraitytė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Eglė Mikšytė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Giedrė Gudiškytė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Vita Mačinskaitė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Modestas Kirkliauskas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Laurita Stankevičiūtė</w:t>
      </w:r>
    </w:p>
    <w:p w:rsidR="00285204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Raimondas Kazlauskas</w:t>
      </w:r>
    </w:p>
    <w:p w:rsidR="00285204" w:rsidRPr="00A94EA8" w:rsidRDefault="00285204" w:rsidP="00285204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Aurėja Petrylaitė</w:t>
      </w:r>
    </w:p>
    <w:p w:rsidR="00BF4E15" w:rsidRPr="00B035A5" w:rsidRDefault="00BF4E15" w:rsidP="00403AA4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sectPr w:rsidR="00BF4E15" w:rsidRPr="00B035A5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2B1" w:rsidRDefault="006432B1">
      <w:r>
        <w:separator/>
      </w:r>
    </w:p>
  </w:endnote>
  <w:endnote w:type="continuationSeparator" w:id="0">
    <w:p w:rsidR="006432B1" w:rsidRDefault="00643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Default="00A05A3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>Posėdžio pirmininkas: Kornelija Šneiderytė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  <w:p w:rsidR="000C0BDB" w:rsidRPr="00346CBF" w:rsidRDefault="000C0BD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A05A3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>Posėdžio sekretorius: Gabrielė Gvaizdikaitė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2B1" w:rsidRDefault="006432B1">
      <w:r>
        <w:separator/>
      </w:r>
    </w:p>
  </w:footnote>
  <w:footnote w:type="continuationSeparator" w:id="0">
    <w:p w:rsidR="006432B1" w:rsidRDefault="006432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0282D06"/>
    <w:multiLevelType w:val="hybridMultilevel"/>
    <w:tmpl w:val="1CB6E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0D85674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D82248"/>
    <w:multiLevelType w:val="hybridMultilevel"/>
    <w:tmpl w:val="D836435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A7D6872"/>
    <w:multiLevelType w:val="hybridMultilevel"/>
    <w:tmpl w:val="6D10947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517B88"/>
    <w:multiLevelType w:val="hybridMultilevel"/>
    <w:tmpl w:val="BC7A0FA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AB468D3"/>
    <w:multiLevelType w:val="hybridMultilevel"/>
    <w:tmpl w:val="6C963BF4"/>
    <w:lvl w:ilvl="0" w:tplc="B25026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BA90839"/>
    <w:multiLevelType w:val="hybridMultilevel"/>
    <w:tmpl w:val="347C096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CA706F7"/>
    <w:multiLevelType w:val="hybridMultilevel"/>
    <w:tmpl w:val="6138106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DCB5C0B"/>
    <w:multiLevelType w:val="hybridMultilevel"/>
    <w:tmpl w:val="CCB25026"/>
    <w:lvl w:ilvl="0" w:tplc="0427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5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1330BC7"/>
    <w:multiLevelType w:val="hybridMultilevel"/>
    <w:tmpl w:val="1B7CA4A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8" w15:restartNumberingAfterBreak="0">
    <w:nsid w:val="4AC52F46"/>
    <w:multiLevelType w:val="hybridMultilevel"/>
    <w:tmpl w:val="BED449D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F2047C4"/>
    <w:multiLevelType w:val="hybridMultilevel"/>
    <w:tmpl w:val="6340F7CA"/>
    <w:lvl w:ilvl="0" w:tplc="B27E2C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D10E05"/>
    <w:multiLevelType w:val="hybridMultilevel"/>
    <w:tmpl w:val="0B54E4C2"/>
    <w:lvl w:ilvl="0" w:tplc="6F80F0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4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5" w15:restartNumberingAfterBreak="0">
    <w:nsid w:val="55B556A2"/>
    <w:multiLevelType w:val="hybridMultilevel"/>
    <w:tmpl w:val="AB6CC3D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963614A"/>
    <w:multiLevelType w:val="hybridMultilevel"/>
    <w:tmpl w:val="D89A4224"/>
    <w:lvl w:ilvl="0" w:tplc="C21887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A6E7721"/>
    <w:multiLevelType w:val="hybridMultilevel"/>
    <w:tmpl w:val="21A8AA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E9425CC"/>
    <w:multiLevelType w:val="hybridMultilevel"/>
    <w:tmpl w:val="D7CA06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9CF6997"/>
    <w:multiLevelType w:val="hybridMultilevel"/>
    <w:tmpl w:val="DD9C3DA8"/>
    <w:lvl w:ilvl="0" w:tplc="C0B0A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A4D57C2"/>
    <w:multiLevelType w:val="hybridMultilevel"/>
    <w:tmpl w:val="FCA62C7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24B66FF"/>
    <w:multiLevelType w:val="hybridMultilevel"/>
    <w:tmpl w:val="BB204486"/>
    <w:lvl w:ilvl="0" w:tplc="DADCA67E">
      <w:start w:val="1"/>
      <w:numFmt w:val="decimal"/>
      <w:lvlText w:val="%1."/>
      <w:lvlJc w:val="left"/>
      <w:pPr>
        <w:ind w:left="144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385450"/>
    <w:multiLevelType w:val="hybridMultilevel"/>
    <w:tmpl w:val="AD447F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41"/>
  </w:num>
  <w:num w:numId="4">
    <w:abstractNumId w:val="19"/>
  </w:num>
  <w:num w:numId="5">
    <w:abstractNumId w:val="17"/>
  </w:num>
  <w:num w:numId="6">
    <w:abstractNumId w:val="13"/>
  </w:num>
  <w:num w:numId="7">
    <w:abstractNumId w:val="44"/>
  </w:num>
  <w:num w:numId="8">
    <w:abstractNumId w:val="9"/>
  </w:num>
  <w:num w:numId="9">
    <w:abstractNumId w:val="25"/>
  </w:num>
  <w:num w:numId="10">
    <w:abstractNumId w:val="18"/>
  </w:num>
  <w:num w:numId="11">
    <w:abstractNumId w:val="8"/>
  </w:num>
  <w:num w:numId="12">
    <w:abstractNumId w:val="40"/>
  </w:num>
  <w:num w:numId="13">
    <w:abstractNumId w:val="31"/>
  </w:num>
  <w:num w:numId="14">
    <w:abstractNumId w:val="27"/>
  </w:num>
  <w:num w:numId="15">
    <w:abstractNumId w:val="33"/>
  </w:num>
  <w:num w:numId="16">
    <w:abstractNumId w:val="14"/>
  </w:num>
  <w:num w:numId="17">
    <w:abstractNumId w:val="47"/>
  </w:num>
  <w:num w:numId="18">
    <w:abstractNumId w:val="34"/>
  </w:num>
  <w:num w:numId="19">
    <w:abstractNumId w:val="26"/>
  </w:num>
  <w:num w:numId="20">
    <w:abstractNumId w:val="45"/>
  </w:num>
  <w:num w:numId="21">
    <w:abstractNumId w:val="12"/>
  </w:num>
  <w:num w:numId="22">
    <w:abstractNumId w:val="29"/>
  </w:num>
  <w:num w:numId="23">
    <w:abstractNumId w:val="38"/>
  </w:num>
  <w:num w:numId="24">
    <w:abstractNumId w:val="11"/>
  </w:num>
  <w:num w:numId="25">
    <w:abstractNumId w:val="7"/>
  </w:num>
  <w:num w:numId="26">
    <w:abstractNumId w:val="6"/>
  </w:num>
  <w:num w:numId="27">
    <w:abstractNumId w:val="42"/>
  </w:num>
  <w:num w:numId="28">
    <w:abstractNumId w:val="46"/>
  </w:num>
  <w:num w:numId="29">
    <w:abstractNumId w:val="32"/>
  </w:num>
  <w:num w:numId="30">
    <w:abstractNumId w:val="36"/>
  </w:num>
  <w:num w:numId="31">
    <w:abstractNumId w:val="39"/>
  </w:num>
  <w:num w:numId="32">
    <w:abstractNumId w:val="37"/>
  </w:num>
  <w:num w:numId="33">
    <w:abstractNumId w:val="23"/>
  </w:num>
  <w:num w:numId="34">
    <w:abstractNumId w:val="24"/>
  </w:num>
  <w:num w:numId="35">
    <w:abstractNumId w:val="16"/>
  </w:num>
  <w:num w:numId="36">
    <w:abstractNumId w:val="10"/>
  </w:num>
  <w:num w:numId="37">
    <w:abstractNumId w:val="28"/>
  </w:num>
  <w:num w:numId="38">
    <w:abstractNumId w:val="20"/>
  </w:num>
  <w:num w:numId="39">
    <w:abstractNumId w:val="35"/>
  </w:num>
  <w:num w:numId="40">
    <w:abstractNumId w:val="48"/>
  </w:num>
  <w:num w:numId="41">
    <w:abstractNumId w:val="30"/>
  </w:num>
  <w:num w:numId="42">
    <w:abstractNumId w:val="21"/>
  </w:num>
  <w:num w:numId="43">
    <w:abstractNumId w:val="43"/>
  </w:num>
  <w:num w:numId="44">
    <w:abstractNumId w:val="2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1476B"/>
    <w:rsid w:val="00025628"/>
    <w:rsid w:val="00033D27"/>
    <w:rsid w:val="000406B7"/>
    <w:rsid w:val="000421ED"/>
    <w:rsid w:val="00044A35"/>
    <w:rsid w:val="00063CA8"/>
    <w:rsid w:val="00072B14"/>
    <w:rsid w:val="00073406"/>
    <w:rsid w:val="0008204E"/>
    <w:rsid w:val="00090C37"/>
    <w:rsid w:val="0009526A"/>
    <w:rsid w:val="000974DF"/>
    <w:rsid w:val="000B24FC"/>
    <w:rsid w:val="000B33B3"/>
    <w:rsid w:val="000C0AF7"/>
    <w:rsid w:val="000C0BDB"/>
    <w:rsid w:val="000C2A8B"/>
    <w:rsid w:val="000C3F17"/>
    <w:rsid w:val="000C7EF8"/>
    <w:rsid w:val="000D3DD9"/>
    <w:rsid w:val="000D7F2B"/>
    <w:rsid w:val="000E794E"/>
    <w:rsid w:val="000F5852"/>
    <w:rsid w:val="000F61C5"/>
    <w:rsid w:val="000F648D"/>
    <w:rsid w:val="000F73D9"/>
    <w:rsid w:val="001155FB"/>
    <w:rsid w:val="001521F4"/>
    <w:rsid w:val="0016459D"/>
    <w:rsid w:val="001850F9"/>
    <w:rsid w:val="0019133B"/>
    <w:rsid w:val="001A0455"/>
    <w:rsid w:val="001A274D"/>
    <w:rsid w:val="001A604A"/>
    <w:rsid w:val="001C221C"/>
    <w:rsid w:val="001D08EA"/>
    <w:rsid w:val="001F1DF1"/>
    <w:rsid w:val="001F501A"/>
    <w:rsid w:val="00204728"/>
    <w:rsid w:val="00226DCB"/>
    <w:rsid w:val="00233311"/>
    <w:rsid w:val="00233403"/>
    <w:rsid w:val="0025130E"/>
    <w:rsid w:val="00254DBB"/>
    <w:rsid w:val="00256772"/>
    <w:rsid w:val="0025751C"/>
    <w:rsid w:val="00285204"/>
    <w:rsid w:val="002913E0"/>
    <w:rsid w:val="0029775D"/>
    <w:rsid w:val="002A2FFB"/>
    <w:rsid w:val="002B0742"/>
    <w:rsid w:val="002B3CDA"/>
    <w:rsid w:val="002C133C"/>
    <w:rsid w:val="002C7350"/>
    <w:rsid w:val="002C7BE8"/>
    <w:rsid w:val="002D53BE"/>
    <w:rsid w:val="002E2671"/>
    <w:rsid w:val="002E6C51"/>
    <w:rsid w:val="003001A0"/>
    <w:rsid w:val="00306AF1"/>
    <w:rsid w:val="00306D4E"/>
    <w:rsid w:val="003147D4"/>
    <w:rsid w:val="00314E13"/>
    <w:rsid w:val="00316578"/>
    <w:rsid w:val="00320684"/>
    <w:rsid w:val="003251FE"/>
    <w:rsid w:val="00341FC6"/>
    <w:rsid w:val="00343360"/>
    <w:rsid w:val="003443A4"/>
    <w:rsid w:val="00346C19"/>
    <w:rsid w:val="00346CBF"/>
    <w:rsid w:val="0036528D"/>
    <w:rsid w:val="00374668"/>
    <w:rsid w:val="003838F4"/>
    <w:rsid w:val="00390726"/>
    <w:rsid w:val="003A0398"/>
    <w:rsid w:val="003A7773"/>
    <w:rsid w:val="003C37BB"/>
    <w:rsid w:val="003D23EA"/>
    <w:rsid w:val="003D4198"/>
    <w:rsid w:val="003E120F"/>
    <w:rsid w:val="003E4410"/>
    <w:rsid w:val="003F6756"/>
    <w:rsid w:val="004000E0"/>
    <w:rsid w:val="00401679"/>
    <w:rsid w:val="00403AA4"/>
    <w:rsid w:val="004046F4"/>
    <w:rsid w:val="00421028"/>
    <w:rsid w:val="004233CF"/>
    <w:rsid w:val="00433B68"/>
    <w:rsid w:val="004410B0"/>
    <w:rsid w:val="0045131D"/>
    <w:rsid w:val="004517F3"/>
    <w:rsid w:val="00456245"/>
    <w:rsid w:val="004729CC"/>
    <w:rsid w:val="00472AC0"/>
    <w:rsid w:val="00474DB8"/>
    <w:rsid w:val="00480550"/>
    <w:rsid w:val="004946C0"/>
    <w:rsid w:val="004967E6"/>
    <w:rsid w:val="00497E94"/>
    <w:rsid w:val="004C38BF"/>
    <w:rsid w:val="004C3F4E"/>
    <w:rsid w:val="004D4E68"/>
    <w:rsid w:val="00503946"/>
    <w:rsid w:val="00503E6A"/>
    <w:rsid w:val="00504860"/>
    <w:rsid w:val="00507165"/>
    <w:rsid w:val="00507DD9"/>
    <w:rsid w:val="00513431"/>
    <w:rsid w:val="00532DD4"/>
    <w:rsid w:val="00542EBB"/>
    <w:rsid w:val="005676D7"/>
    <w:rsid w:val="005715B5"/>
    <w:rsid w:val="00583549"/>
    <w:rsid w:val="005972FC"/>
    <w:rsid w:val="005A1B1A"/>
    <w:rsid w:val="005A2E74"/>
    <w:rsid w:val="005B66A6"/>
    <w:rsid w:val="005C5CDF"/>
    <w:rsid w:val="005E07C8"/>
    <w:rsid w:val="005E3F96"/>
    <w:rsid w:val="005E4C3F"/>
    <w:rsid w:val="00601A01"/>
    <w:rsid w:val="00612488"/>
    <w:rsid w:val="00616AFE"/>
    <w:rsid w:val="00621492"/>
    <w:rsid w:val="006240E2"/>
    <w:rsid w:val="006432B1"/>
    <w:rsid w:val="006447B1"/>
    <w:rsid w:val="00652503"/>
    <w:rsid w:val="006614A8"/>
    <w:rsid w:val="00662CBE"/>
    <w:rsid w:val="006707E5"/>
    <w:rsid w:val="00675ED4"/>
    <w:rsid w:val="006761E6"/>
    <w:rsid w:val="0068414B"/>
    <w:rsid w:val="006926AA"/>
    <w:rsid w:val="00693B77"/>
    <w:rsid w:val="006A0590"/>
    <w:rsid w:val="006B698D"/>
    <w:rsid w:val="006C7D22"/>
    <w:rsid w:val="006D2720"/>
    <w:rsid w:val="006E2EC6"/>
    <w:rsid w:val="006F2803"/>
    <w:rsid w:val="006F3059"/>
    <w:rsid w:val="00713D13"/>
    <w:rsid w:val="007215E1"/>
    <w:rsid w:val="00722158"/>
    <w:rsid w:val="00730EA0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B2E24"/>
    <w:rsid w:val="007C125F"/>
    <w:rsid w:val="007D19A5"/>
    <w:rsid w:val="007D3169"/>
    <w:rsid w:val="007D641A"/>
    <w:rsid w:val="007E19E6"/>
    <w:rsid w:val="007E5B89"/>
    <w:rsid w:val="007E74BC"/>
    <w:rsid w:val="007F39AF"/>
    <w:rsid w:val="007F5081"/>
    <w:rsid w:val="007F7A28"/>
    <w:rsid w:val="00803580"/>
    <w:rsid w:val="008071B8"/>
    <w:rsid w:val="0081288A"/>
    <w:rsid w:val="008264D8"/>
    <w:rsid w:val="00827683"/>
    <w:rsid w:val="00831E0B"/>
    <w:rsid w:val="00834FF4"/>
    <w:rsid w:val="0083769E"/>
    <w:rsid w:val="008531FA"/>
    <w:rsid w:val="00857135"/>
    <w:rsid w:val="00887177"/>
    <w:rsid w:val="00895F62"/>
    <w:rsid w:val="008A641C"/>
    <w:rsid w:val="008B520F"/>
    <w:rsid w:val="008B7207"/>
    <w:rsid w:val="008C261D"/>
    <w:rsid w:val="008C55AC"/>
    <w:rsid w:val="008C75C6"/>
    <w:rsid w:val="008E05B6"/>
    <w:rsid w:val="008E304D"/>
    <w:rsid w:val="008E3EB5"/>
    <w:rsid w:val="008E5EFB"/>
    <w:rsid w:val="008F0083"/>
    <w:rsid w:val="0091074D"/>
    <w:rsid w:val="00920907"/>
    <w:rsid w:val="009254CA"/>
    <w:rsid w:val="0092717E"/>
    <w:rsid w:val="009434E8"/>
    <w:rsid w:val="009462C5"/>
    <w:rsid w:val="00951487"/>
    <w:rsid w:val="00951F47"/>
    <w:rsid w:val="0095672C"/>
    <w:rsid w:val="009600DA"/>
    <w:rsid w:val="0096744B"/>
    <w:rsid w:val="00967554"/>
    <w:rsid w:val="00974057"/>
    <w:rsid w:val="00974C05"/>
    <w:rsid w:val="0098660F"/>
    <w:rsid w:val="009869D8"/>
    <w:rsid w:val="009A55D1"/>
    <w:rsid w:val="009B5D72"/>
    <w:rsid w:val="009D0035"/>
    <w:rsid w:val="009D0450"/>
    <w:rsid w:val="009D286C"/>
    <w:rsid w:val="009D7380"/>
    <w:rsid w:val="009F1F05"/>
    <w:rsid w:val="009F4F63"/>
    <w:rsid w:val="009F6EF9"/>
    <w:rsid w:val="00A018F8"/>
    <w:rsid w:val="00A05A3B"/>
    <w:rsid w:val="00A06EF2"/>
    <w:rsid w:val="00A24C20"/>
    <w:rsid w:val="00A318EA"/>
    <w:rsid w:val="00A35DB5"/>
    <w:rsid w:val="00A4448E"/>
    <w:rsid w:val="00A5488E"/>
    <w:rsid w:val="00A62A85"/>
    <w:rsid w:val="00A760FC"/>
    <w:rsid w:val="00A835E4"/>
    <w:rsid w:val="00AB6ABD"/>
    <w:rsid w:val="00AD0688"/>
    <w:rsid w:val="00AD5A46"/>
    <w:rsid w:val="00AE7856"/>
    <w:rsid w:val="00B035A5"/>
    <w:rsid w:val="00B035F8"/>
    <w:rsid w:val="00B24E09"/>
    <w:rsid w:val="00B24E8B"/>
    <w:rsid w:val="00B26A15"/>
    <w:rsid w:val="00B30278"/>
    <w:rsid w:val="00B33BAA"/>
    <w:rsid w:val="00B45933"/>
    <w:rsid w:val="00B540EF"/>
    <w:rsid w:val="00B6366C"/>
    <w:rsid w:val="00B76791"/>
    <w:rsid w:val="00B81913"/>
    <w:rsid w:val="00B8525E"/>
    <w:rsid w:val="00BA0BD0"/>
    <w:rsid w:val="00BA0DD2"/>
    <w:rsid w:val="00BA399E"/>
    <w:rsid w:val="00BC4726"/>
    <w:rsid w:val="00BC5591"/>
    <w:rsid w:val="00BC5A5C"/>
    <w:rsid w:val="00BD6B09"/>
    <w:rsid w:val="00BF4E15"/>
    <w:rsid w:val="00BF75A9"/>
    <w:rsid w:val="00C01CC9"/>
    <w:rsid w:val="00C04562"/>
    <w:rsid w:val="00C0576E"/>
    <w:rsid w:val="00C05C6A"/>
    <w:rsid w:val="00C12F40"/>
    <w:rsid w:val="00C2011F"/>
    <w:rsid w:val="00C3772B"/>
    <w:rsid w:val="00C37A43"/>
    <w:rsid w:val="00C44E75"/>
    <w:rsid w:val="00C47B7B"/>
    <w:rsid w:val="00C54334"/>
    <w:rsid w:val="00C550F4"/>
    <w:rsid w:val="00C603DA"/>
    <w:rsid w:val="00C7049E"/>
    <w:rsid w:val="00C853CD"/>
    <w:rsid w:val="00CA3DBB"/>
    <w:rsid w:val="00CB0533"/>
    <w:rsid w:val="00CC4D4C"/>
    <w:rsid w:val="00CE2F17"/>
    <w:rsid w:val="00CE31C1"/>
    <w:rsid w:val="00CE4CC2"/>
    <w:rsid w:val="00CE620C"/>
    <w:rsid w:val="00CF2402"/>
    <w:rsid w:val="00CF4F6F"/>
    <w:rsid w:val="00CF5794"/>
    <w:rsid w:val="00D158D9"/>
    <w:rsid w:val="00D20CB5"/>
    <w:rsid w:val="00D271E5"/>
    <w:rsid w:val="00D55984"/>
    <w:rsid w:val="00D714CF"/>
    <w:rsid w:val="00D8274E"/>
    <w:rsid w:val="00D901C1"/>
    <w:rsid w:val="00D935E9"/>
    <w:rsid w:val="00DA0541"/>
    <w:rsid w:val="00DB23D7"/>
    <w:rsid w:val="00DC0D7A"/>
    <w:rsid w:val="00DD2FC8"/>
    <w:rsid w:val="00DE25C1"/>
    <w:rsid w:val="00DF4DDF"/>
    <w:rsid w:val="00E003F1"/>
    <w:rsid w:val="00E008F3"/>
    <w:rsid w:val="00E15456"/>
    <w:rsid w:val="00E161DD"/>
    <w:rsid w:val="00E32C52"/>
    <w:rsid w:val="00E36180"/>
    <w:rsid w:val="00E42C50"/>
    <w:rsid w:val="00E5313C"/>
    <w:rsid w:val="00E542D9"/>
    <w:rsid w:val="00E60CCC"/>
    <w:rsid w:val="00E6446A"/>
    <w:rsid w:val="00E65BE3"/>
    <w:rsid w:val="00E81924"/>
    <w:rsid w:val="00E81FC7"/>
    <w:rsid w:val="00E83B00"/>
    <w:rsid w:val="00E8593E"/>
    <w:rsid w:val="00E92845"/>
    <w:rsid w:val="00EB5AE0"/>
    <w:rsid w:val="00ED20CD"/>
    <w:rsid w:val="00F046B5"/>
    <w:rsid w:val="00F20E44"/>
    <w:rsid w:val="00F25A14"/>
    <w:rsid w:val="00F2779D"/>
    <w:rsid w:val="00F333EB"/>
    <w:rsid w:val="00F475A0"/>
    <w:rsid w:val="00F525F0"/>
    <w:rsid w:val="00F550B0"/>
    <w:rsid w:val="00F61774"/>
    <w:rsid w:val="00F62E43"/>
    <w:rsid w:val="00F77460"/>
    <w:rsid w:val="00F96117"/>
    <w:rsid w:val="00FA6458"/>
    <w:rsid w:val="00FB2916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5284828"/>
  <w15:docId w15:val="{5600F864-CF97-4197-AE85-F0AE7C738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F9C0FB-70D5-46F1-A4E3-36EBABE6D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2184</Words>
  <Characters>1245</Characters>
  <Application>Microsoft Office Word</Application>
  <DocSecurity>0</DocSecurity>
  <Lines>10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4</cp:revision>
  <cp:lastPrinted>2011-10-19T14:53:00Z</cp:lastPrinted>
  <dcterms:created xsi:type="dcterms:W3CDTF">2015-11-09T13:37:00Z</dcterms:created>
  <dcterms:modified xsi:type="dcterms:W3CDTF">2018-02-18T14:49:00Z</dcterms:modified>
</cp:coreProperties>
</file>