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Pr="00307BC1" w:rsidRDefault="00346CBF" w:rsidP="00FA6458">
      <w:pPr>
        <w:pStyle w:val="NoSpacing"/>
        <w:ind w:left="-426"/>
        <w:jc w:val="both"/>
        <w:rPr>
          <w:rFonts w:ascii="Times New Roman" w:hAnsi="Times New Roman"/>
          <w:b/>
          <w:sz w:val="24"/>
          <w:szCs w:val="24"/>
        </w:rPr>
      </w:pPr>
    </w:p>
    <w:p w:rsidR="000B33B3" w:rsidRPr="00307BC1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307BC1"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Pr="00307BC1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307BC1"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307BC1" w:rsidRDefault="006E7193" w:rsidP="00FA6458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 xml:space="preserve">VISUOTINIO </w:t>
      </w:r>
      <w:r w:rsidR="00B81913" w:rsidRPr="00307BC1">
        <w:rPr>
          <w:rFonts w:ascii="Times New Roman" w:hAnsi="Times New Roman"/>
          <w:b/>
          <w:sz w:val="24"/>
          <w:szCs w:val="24"/>
        </w:rPr>
        <w:t>SUSIRINKIMO</w:t>
      </w:r>
      <w:r w:rsidR="000B33B3" w:rsidRPr="00307BC1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Pr="00307BC1" w:rsidRDefault="0098660F" w:rsidP="00FA6458">
      <w:pPr>
        <w:spacing w:line="360" w:lineRule="auto"/>
        <w:ind w:left="-426"/>
        <w:jc w:val="center"/>
        <w:rPr>
          <w:sz w:val="24"/>
          <w:szCs w:val="24"/>
        </w:rPr>
      </w:pPr>
    </w:p>
    <w:p w:rsidR="00E161DD" w:rsidRPr="00307BC1" w:rsidRDefault="00B30278" w:rsidP="00FA6458">
      <w:pPr>
        <w:spacing w:line="360" w:lineRule="auto"/>
        <w:ind w:left="-426"/>
        <w:jc w:val="center"/>
        <w:rPr>
          <w:sz w:val="24"/>
          <w:szCs w:val="24"/>
        </w:rPr>
      </w:pPr>
      <w:r w:rsidRPr="00307BC1">
        <w:rPr>
          <w:sz w:val="24"/>
          <w:szCs w:val="24"/>
        </w:rPr>
        <w:t xml:space="preserve"> </w:t>
      </w:r>
      <w:r w:rsidR="0008080B">
        <w:rPr>
          <w:sz w:val="24"/>
          <w:szCs w:val="24"/>
        </w:rPr>
        <w:t>2016.02.09</w:t>
      </w:r>
      <w:r w:rsidR="00403AA4" w:rsidRPr="00307BC1">
        <w:rPr>
          <w:sz w:val="24"/>
          <w:szCs w:val="24"/>
        </w:rPr>
        <w:t xml:space="preserve"> ir </w:t>
      </w:r>
      <w:r w:rsidR="002316DA" w:rsidRPr="00307BC1">
        <w:rPr>
          <w:sz w:val="24"/>
          <w:szCs w:val="24"/>
        </w:rPr>
        <w:t>18.00</w:t>
      </w:r>
    </w:p>
    <w:p w:rsidR="00E161DD" w:rsidRPr="00307BC1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 w:rsidRPr="00307BC1">
        <w:rPr>
          <w:sz w:val="24"/>
          <w:szCs w:val="24"/>
        </w:rPr>
        <w:t>Saulėtekio al. 11</w:t>
      </w:r>
      <w:r w:rsidR="00504860" w:rsidRPr="00307BC1">
        <w:rPr>
          <w:sz w:val="24"/>
          <w:szCs w:val="24"/>
        </w:rPr>
        <w:t>, 504A</w:t>
      </w:r>
      <w:r w:rsidRPr="00307BC1">
        <w:rPr>
          <w:sz w:val="24"/>
          <w:szCs w:val="24"/>
        </w:rPr>
        <w:t xml:space="preserve"> kab.</w:t>
      </w:r>
    </w:p>
    <w:p w:rsidR="00E161DD" w:rsidRPr="00307BC1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 w:rsidRPr="00307BC1">
        <w:rPr>
          <w:sz w:val="24"/>
          <w:szCs w:val="24"/>
        </w:rPr>
        <w:t>Vilnius</w:t>
      </w:r>
    </w:p>
    <w:p w:rsidR="0098660F" w:rsidRPr="00307BC1" w:rsidRDefault="0098660F" w:rsidP="00FA6458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Pr="00307BC1" w:rsidRDefault="006447B1" w:rsidP="00FA6458">
      <w:pPr>
        <w:spacing w:line="360" w:lineRule="auto"/>
        <w:ind w:left="-426"/>
        <w:jc w:val="both"/>
        <w:rPr>
          <w:bCs/>
          <w:sz w:val="22"/>
          <w:szCs w:val="22"/>
        </w:rPr>
      </w:pPr>
      <w:r w:rsidRPr="00307BC1">
        <w:rPr>
          <w:b/>
          <w:bCs/>
          <w:sz w:val="22"/>
          <w:szCs w:val="22"/>
        </w:rPr>
        <w:t>POSĖD</w:t>
      </w:r>
      <w:r w:rsidR="00F20E44" w:rsidRPr="00307BC1">
        <w:rPr>
          <w:b/>
          <w:bCs/>
          <w:sz w:val="22"/>
          <w:szCs w:val="22"/>
        </w:rPr>
        <w:t>Ž</w:t>
      </w:r>
      <w:r w:rsidR="00E161DD" w:rsidRPr="00307BC1">
        <w:rPr>
          <w:b/>
          <w:bCs/>
          <w:sz w:val="22"/>
          <w:szCs w:val="22"/>
        </w:rPr>
        <w:t>IO PIRMININKAS</w:t>
      </w:r>
      <w:r w:rsidR="00E161DD" w:rsidRPr="00307BC1">
        <w:rPr>
          <w:bCs/>
          <w:sz w:val="22"/>
          <w:szCs w:val="22"/>
        </w:rPr>
        <w:t>:</w:t>
      </w:r>
      <w:r w:rsidR="002316DA" w:rsidRPr="00307BC1">
        <w:rPr>
          <w:bCs/>
          <w:sz w:val="22"/>
          <w:szCs w:val="22"/>
        </w:rPr>
        <w:t xml:space="preserve"> Kornelija Šneiderytė</w:t>
      </w:r>
      <w:r w:rsidR="00E161DD" w:rsidRPr="00307BC1">
        <w:rPr>
          <w:bCs/>
          <w:sz w:val="22"/>
          <w:szCs w:val="22"/>
        </w:rPr>
        <w:t xml:space="preserve"> </w:t>
      </w:r>
    </w:p>
    <w:p w:rsidR="00E161DD" w:rsidRPr="00307BC1" w:rsidRDefault="00F20E44" w:rsidP="00FA6458">
      <w:pPr>
        <w:spacing w:line="360" w:lineRule="auto"/>
        <w:ind w:left="-426"/>
        <w:jc w:val="both"/>
        <w:rPr>
          <w:b/>
          <w:bCs/>
          <w:sz w:val="22"/>
          <w:szCs w:val="22"/>
        </w:rPr>
      </w:pPr>
      <w:r w:rsidRPr="00307BC1">
        <w:rPr>
          <w:b/>
          <w:bCs/>
          <w:sz w:val="22"/>
          <w:szCs w:val="22"/>
        </w:rPr>
        <w:t>POSĖDŽ</w:t>
      </w:r>
      <w:r w:rsidR="00E161DD" w:rsidRPr="00307BC1">
        <w:rPr>
          <w:b/>
          <w:bCs/>
          <w:sz w:val="22"/>
          <w:szCs w:val="22"/>
        </w:rPr>
        <w:t>IO SEKRETORIUS:</w:t>
      </w:r>
      <w:r w:rsidR="002316DA" w:rsidRPr="00307BC1">
        <w:rPr>
          <w:b/>
          <w:bCs/>
          <w:sz w:val="22"/>
          <w:szCs w:val="22"/>
        </w:rPr>
        <w:t xml:space="preserve"> </w:t>
      </w:r>
      <w:r w:rsidR="002316DA" w:rsidRPr="00307BC1">
        <w:rPr>
          <w:bCs/>
          <w:sz w:val="22"/>
          <w:szCs w:val="22"/>
        </w:rPr>
        <w:t>Gabrielė Gvaizdikaitė</w:t>
      </w:r>
    </w:p>
    <w:p w:rsidR="00FA6458" w:rsidRPr="00307BC1" w:rsidRDefault="00E161DD" w:rsidP="00E36180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 w:rsidRPr="00307BC1">
        <w:rPr>
          <w:rFonts w:ascii="Times New Roman" w:hAnsi="Times New Roman"/>
          <w:b/>
          <w:sz w:val="24"/>
          <w:szCs w:val="24"/>
        </w:rPr>
        <w:t>Priedas nr. 1 Dalyvių sąrašas.</w:t>
      </w:r>
    </w:p>
    <w:p w:rsidR="00E42C50" w:rsidRPr="00307BC1" w:rsidRDefault="00E42C50" w:rsidP="006E7193">
      <w:pPr>
        <w:pStyle w:val="ListParagraph"/>
        <w:spacing w:after="0"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307BC1">
        <w:rPr>
          <w:rFonts w:ascii="Times New Roman" w:hAnsi="Times New Roman"/>
          <w:b/>
          <w:sz w:val="24"/>
          <w:szCs w:val="24"/>
        </w:rPr>
        <w:t>Darbotvarkė:</w:t>
      </w:r>
    </w:p>
    <w:p w:rsidR="0008080B" w:rsidRPr="0008080B" w:rsidRDefault="0008080B" w:rsidP="006E7193">
      <w:pPr>
        <w:pStyle w:val="ListParagraph"/>
        <w:spacing w:after="0" w:line="360" w:lineRule="auto"/>
        <w:ind w:left="1080"/>
        <w:jc w:val="both"/>
        <w:rPr>
          <w:b/>
          <w:i/>
          <w:sz w:val="24"/>
          <w:szCs w:val="24"/>
        </w:rPr>
      </w:pPr>
      <w:r w:rsidRPr="0008080B">
        <w:rPr>
          <w:b/>
          <w:i/>
          <w:sz w:val="24"/>
          <w:szCs w:val="24"/>
        </w:rPr>
        <w:t>1.</w:t>
      </w:r>
      <w:r w:rsidRPr="0008080B">
        <w:rPr>
          <w:b/>
          <w:i/>
          <w:sz w:val="24"/>
          <w:szCs w:val="24"/>
        </w:rPr>
        <w:tab/>
        <w:t>Darbotvarkės tvirtinimas</w:t>
      </w:r>
    </w:p>
    <w:p w:rsidR="0008080B" w:rsidRPr="0008080B" w:rsidRDefault="0008080B" w:rsidP="006E7193">
      <w:pPr>
        <w:pStyle w:val="ListParagraph"/>
        <w:spacing w:after="0" w:line="360" w:lineRule="auto"/>
        <w:ind w:left="1080"/>
        <w:jc w:val="both"/>
        <w:rPr>
          <w:b/>
          <w:i/>
          <w:sz w:val="24"/>
          <w:szCs w:val="24"/>
        </w:rPr>
      </w:pPr>
      <w:r w:rsidRPr="0008080B">
        <w:rPr>
          <w:b/>
          <w:i/>
          <w:sz w:val="24"/>
          <w:szCs w:val="24"/>
        </w:rPr>
        <w:t>2.</w:t>
      </w:r>
      <w:r w:rsidRPr="0008080B">
        <w:rPr>
          <w:b/>
          <w:i/>
          <w:sz w:val="24"/>
          <w:szCs w:val="24"/>
        </w:rPr>
        <w:tab/>
        <w:t>Ačiū minutė</w:t>
      </w:r>
    </w:p>
    <w:p w:rsidR="0008080B" w:rsidRPr="0008080B" w:rsidRDefault="0008080B" w:rsidP="006E7193">
      <w:pPr>
        <w:pStyle w:val="ListParagraph"/>
        <w:spacing w:after="0" w:line="360" w:lineRule="auto"/>
        <w:ind w:left="1080"/>
        <w:jc w:val="both"/>
        <w:rPr>
          <w:b/>
          <w:i/>
          <w:sz w:val="24"/>
          <w:szCs w:val="24"/>
        </w:rPr>
      </w:pPr>
      <w:r w:rsidRPr="0008080B">
        <w:rPr>
          <w:b/>
          <w:i/>
          <w:sz w:val="24"/>
          <w:szCs w:val="24"/>
        </w:rPr>
        <w:t>3.</w:t>
      </w:r>
      <w:r w:rsidRPr="0008080B">
        <w:rPr>
          <w:b/>
          <w:i/>
          <w:sz w:val="24"/>
          <w:szCs w:val="24"/>
        </w:rPr>
        <w:tab/>
        <w:t>Valdybos informacija</w:t>
      </w:r>
    </w:p>
    <w:p w:rsidR="0008080B" w:rsidRPr="0008080B" w:rsidRDefault="0008080B" w:rsidP="006E7193">
      <w:pPr>
        <w:pStyle w:val="ListParagraph"/>
        <w:spacing w:after="0" w:line="360" w:lineRule="auto"/>
        <w:ind w:left="1080"/>
        <w:jc w:val="both"/>
        <w:rPr>
          <w:b/>
          <w:i/>
          <w:sz w:val="24"/>
          <w:szCs w:val="24"/>
        </w:rPr>
      </w:pPr>
      <w:r w:rsidRPr="0008080B">
        <w:rPr>
          <w:b/>
          <w:i/>
          <w:sz w:val="24"/>
          <w:szCs w:val="24"/>
        </w:rPr>
        <w:t>4.</w:t>
      </w:r>
      <w:r w:rsidRPr="0008080B">
        <w:rPr>
          <w:b/>
          <w:i/>
          <w:sz w:val="24"/>
          <w:szCs w:val="24"/>
        </w:rPr>
        <w:tab/>
        <w:t>Kartų kaita</w:t>
      </w:r>
    </w:p>
    <w:p w:rsidR="0008080B" w:rsidRPr="0008080B" w:rsidRDefault="0008080B" w:rsidP="006E7193">
      <w:pPr>
        <w:pStyle w:val="ListParagraph"/>
        <w:spacing w:after="0" w:line="360" w:lineRule="auto"/>
        <w:ind w:left="1080"/>
        <w:jc w:val="both"/>
        <w:rPr>
          <w:b/>
          <w:i/>
          <w:sz w:val="24"/>
          <w:szCs w:val="24"/>
        </w:rPr>
      </w:pPr>
      <w:r w:rsidRPr="0008080B">
        <w:rPr>
          <w:b/>
          <w:i/>
          <w:sz w:val="24"/>
          <w:szCs w:val="24"/>
        </w:rPr>
        <w:t>5.</w:t>
      </w:r>
      <w:r w:rsidRPr="0008080B">
        <w:rPr>
          <w:b/>
          <w:i/>
          <w:sz w:val="24"/>
          <w:szCs w:val="24"/>
        </w:rPr>
        <w:tab/>
        <w:t>SARK informacija</w:t>
      </w:r>
    </w:p>
    <w:p w:rsidR="0008080B" w:rsidRPr="0008080B" w:rsidRDefault="0008080B" w:rsidP="006E7193">
      <w:pPr>
        <w:pStyle w:val="ListParagraph"/>
        <w:spacing w:after="0" w:line="360" w:lineRule="auto"/>
        <w:ind w:left="1080"/>
        <w:jc w:val="both"/>
        <w:rPr>
          <w:b/>
          <w:i/>
          <w:sz w:val="24"/>
          <w:szCs w:val="24"/>
        </w:rPr>
      </w:pPr>
      <w:r w:rsidRPr="0008080B">
        <w:rPr>
          <w:b/>
          <w:i/>
          <w:sz w:val="24"/>
          <w:szCs w:val="24"/>
        </w:rPr>
        <w:t>6.</w:t>
      </w:r>
      <w:r w:rsidRPr="0008080B">
        <w:rPr>
          <w:b/>
          <w:i/>
          <w:sz w:val="24"/>
          <w:szCs w:val="24"/>
        </w:rPr>
        <w:tab/>
        <w:t>Kalėdinių papuošimų nupuošimas</w:t>
      </w:r>
    </w:p>
    <w:p w:rsidR="0008080B" w:rsidRPr="0008080B" w:rsidRDefault="0008080B" w:rsidP="006E7193">
      <w:pPr>
        <w:pStyle w:val="ListParagraph"/>
        <w:spacing w:after="0" w:line="360" w:lineRule="auto"/>
        <w:ind w:left="1080"/>
        <w:jc w:val="both"/>
        <w:rPr>
          <w:b/>
          <w:i/>
          <w:sz w:val="24"/>
          <w:szCs w:val="24"/>
        </w:rPr>
      </w:pPr>
      <w:r w:rsidRPr="0008080B">
        <w:rPr>
          <w:b/>
          <w:i/>
          <w:sz w:val="24"/>
          <w:szCs w:val="24"/>
        </w:rPr>
        <w:t>7.</w:t>
      </w:r>
      <w:r w:rsidRPr="0008080B">
        <w:rPr>
          <w:b/>
          <w:i/>
          <w:sz w:val="24"/>
          <w:szCs w:val="24"/>
        </w:rPr>
        <w:tab/>
        <w:t>Idėjos atstovybei</w:t>
      </w:r>
    </w:p>
    <w:p w:rsidR="0008080B" w:rsidRPr="0008080B" w:rsidRDefault="0008080B" w:rsidP="006E7193">
      <w:pPr>
        <w:pStyle w:val="ListParagraph"/>
        <w:spacing w:after="0" w:line="360" w:lineRule="auto"/>
        <w:ind w:left="1080"/>
        <w:jc w:val="both"/>
        <w:rPr>
          <w:b/>
          <w:i/>
          <w:sz w:val="24"/>
          <w:szCs w:val="24"/>
        </w:rPr>
      </w:pPr>
      <w:r w:rsidRPr="0008080B">
        <w:rPr>
          <w:b/>
          <w:i/>
          <w:sz w:val="24"/>
          <w:szCs w:val="24"/>
        </w:rPr>
        <w:t>8.</w:t>
      </w:r>
      <w:r w:rsidRPr="0008080B">
        <w:rPr>
          <w:b/>
          <w:i/>
          <w:sz w:val="24"/>
          <w:szCs w:val="24"/>
        </w:rPr>
        <w:tab/>
        <w:t>Papildomi klausimai</w:t>
      </w:r>
    </w:p>
    <w:p w:rsidR="006E7193" w:rsidRDefault="0008080B" w:rsidP="004467A1">
      <w:pPr>
        <w:pStyle w:val="ListParagraph"/>
        <w:spacing w:after="0" w:line="360" w:lineRule="auto"/>
        <w:ind w:left="1080"/>
        <w:jc w:val="both"/>
        <w:rPr>
          <w:b/>
          <w:i/>
          <w:sz w:val="24"/>
          <w:szCs w:val="24"/>
        </w:rPr>
      </w:pPr>
      <w:r w:rsidRPr="0008080B">
        <w:rPr>
          <w:b/>
          <w:i/>
          <w:sz w:val="24"/>
          <w:szCs w:val="24"/>
        </w:rPr>
        <w:t>9.</w:t>
      </w:r>
      <w:r w:rsidRPr="0008080B">
        <w:rPr>
          <w:b/>
          <w:i/>
          <w:sz w:val="24"/>
          <w:szCs w:val="24"/>
        </w:rPr>
        <w:tab/>
        <w:t>ŽIK‘o staigmena!</w:t>
      </w:r>
      <w:bookmarkStart w:id="0" w:name="_GoBack"/>
      <w:bookmarkEnd w:id="0"/>
      <w:r w:rsidR="006E7193">
        <w:rPr>
          <w:b/>
          <w:i/>
          <w:sz w:val="24"/>
          <w:szCs w:val="24"/>
        </w:rPr>
        <w:br w:type="page"/>
      </w:r>
    </w:p>
    <w:p w:rsidR="003E120F" w:rsidRPr="00307BC1" w:rsidRDefault="003E120F" w:rsidP="006E7193">
      <w:pPr>
        <w:pStyle w:val="ListParagraph"/>
        <w:spacing w:after="0" w:line="360" w:lineRule="auto"/>
        <w:ind w:left="1080"/>
        <w:jc w:val="both"/>
        <w:rPr>
          <w:b/>
          <w:i/>
          <w:sz w:val="24"/>
          <w:szCs w:val="24"/>
        </w:rPr>
      </w:pPr>
      <w:r w:rsidRPr="00307BC1">
        <w:rPr>
          <w:b/>
          <w:i/>
          <w:sz w:val="24"/>
          <w:szCs w:val="24"/>
        </w:rPr>
        <w:lastRenderedPageBreak/>
        <w:t>VISI SPRENDIMAI PRIIMTI BENDRU NUTARIMU</w:t>
      </w:r>
    </w:p>
    <w:p w:rsidR="0096744B" w:rsidRPr="00307BC1" w:rsidRDefault="003E120F" w:rsidP="006E7193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SVARSTYTA</w:t>
      </w:r>
      <w:r w:rsidRPr="00307BC1">
        <w:rPr>
          <w:sz w:val="24"/>
          <w:szCs w:val="24"/>
        </w:rPr>
        <w:t xml:space="preserve">: </w:t>
      </w:r>
      <w:r w:rsidR="0008080B">
        <w:rPr>
          <w:sz w:val="24"/>
          <w:szCs w:val="24"/>
        </w:rPr>
        <w:t xml:space="preserve"> </w:t>
      </w:r>
      <w:r w:rsidR="0008080B" w:rsidRPr="0008080B">
        <w:rPr>
          <w:sz w:val="24"/>
          <w:szCs w:val="24"/>
        </w:rPr>
        <w:t>Darbotvarkės tvirtinimas</w:t>
      </w:r>
    </w:p>
    <w:p w:rsidR="0096744B" w:rsidRPr="00307BC1" w:rsidRDefault="003E120F" w:rsidP="006E7193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NUTARTA</w:t>
      </w:r>
      <w:r w:rsidRPr="00307BC1">
        <w:rPr>
          <w:sz w:val="24"/>
          <w:szCs w:val="24"/>
        </w:rPr>
        <w:t xml:space="preserve">: </w:t>
      </w:r>
      <w:r w:rsidR="0008080B">
        <w:rPr>
          <w:sz w:val="24"/>
          <w:szCs w:val="24"/>
        </w:rPr>
        <w:t xml:space="preserve"> Patvirtinta </w:t>
      </w:r>
    </w:p>
    <w:p w:rsidR="003E120F" w:rsidRPr="00307BC1" w:rsidRDefault="003E120F" w:rsidP="006E7193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SVARSTYTA:</w:t>
      </w:r>
      <w:r w:rsidRPr="00307BC1">
        <w:rPr>
          <w:sz w:val="24"/>
          <w:szCs w:val="24"/>
        </w:rPr>
        <w:t xml:space="preserve"> </w:t>
      </w:r>
      <w:r w:rsidR="0008080B">
        <w:rPr>
          <w:sz w:val="24"/>
          <w:szCs w:val="24"/>
        </w:rPr>
        <w:t xml:space="preserve"> </w:t>
      </w:r>
      <w:r w:rsidR="0008080B" w:rsidRPr="0008080B">
        <w:rPr>
          <w:sz w:val="24"/>
          <w:szCs w:val="24"/>
        </w:rPr>
        <w:t>Ačiū minutė</w:t>
      </w:r>
    </w:p>
    <w:p w:rsidR="00E36180" w:rsidRPr="0008080B" w:rsidRDefault="00B30278" w:rsidP="006E7193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NUTARTA</w:t>
      </w:r>
      <w:r w:rsidR="003E120F" w:rsidRPr="00307BC1">
        <w:rPr>
          <w:b/>
          <w:sz w:val="24"/>
          <w:szCs w:val="24"/>
        </w:rPr>
        <w:t>:</w:t>
      </w:r>
      <w:r w:rsidR="007F39AF" w:rsidRPr="00307BC1">
        <w:rPr>
          <w:b/>
          <w:sz w:val="24"/>
          <w:szCs w:val="24"/>
        </w:rPr>
        <w:t xml:space="preserve"> </w:t>
      </w:r>
      <w:r w:rsidR="0008080B">
        <w:rPr>
          <w:b/>
          <w:sz w:val="24"/>
          <w:szCs w:val="24"/>
        </w:rPr>
        <w:t xml:space="preserve"> </w:t>
      </w:r>
      <w:r w:rsidR="0008080B">
        <w:rPr>
          <w:sz w:val="24"/>
          <w:szCs w:val="24"/>
        </w:rPr>
        <w:t xml:space="preserve">Patvirtinta </w:t>
      </w:r>
    </w:p>
    <w:p w:rsidR="008E3EB5" w:rsidRPr="00307BC1" w:rsidRDefault="00E36180" w:rsidP="006E7193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 xml:space="preserve">SVARSTYTA: </w:t>
      </w:r>
      <w:r w:rsidR="0008080B" w:rsidRPr="0008080B">
        <w:rPr>
          <w:sz w:val="24"/>
          <w:szCs w:val="24"/>
        </w:rPr>
        <w:t>Valdybos informacija</w:t>
      </w:r>
    </w:p>
    <w:p w:rsidR="00B30278" w:rsidRPr="0008080B" w:rsidRDefault="006F70EF" w:rsidP="006E7193">
      <w:pPr>
        <w:pStyle w:val="ListParagraph"/>
        <w:spacing w:after="0"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NUTARTA:</w:t>
      </w:r>
      <w:r w:rsidR="0008080B">
        <w:rPr>
          <w:b/>
          <w:sz w:val="24"/>
          <w:szCs w:val="24"/>
        </w:rPr>
        <w:t xml:space="preserve"> </w:t>
      </w:r>
      <w:r w:rsidR="0008080B">
        <w:rPr>
          <w:sz w:val="24"/>
          <w:szCs w:val="24"/>
        </w:rPr>
        <w:t>Valdyba – jai du kartus pirmi</w:t>
      </w:r>
      <w:r w:rsidR="006E7193">
        <w:rPr>
          <w:sz w:val="24"/>
          <w:szCs w:val="24"/>
        </w:rPr>
        <w:t>n</w:t>
      </w:r>
      <w:r w:rsidR="004467A1">
        <w:rPr>
          <w:sz w:val="24"/>
          <w:szCs w:val="24"/>
        </w:rPr>
        <w:t>in</w:t>
      </w:r>
      <w:r w:rsidR="006E7193">
        <w:rPr>
          <w:sz w:val="24"/>
          <w:szCs w:val="24"/>
        </w:rPr>
        <w:t>kas neateina į susirinkimą (val</w:t>
      </w:r>
      <w:r w:rsidR="0008080B">
        <w:rPr>
          <w:sz w:val="24"/>
          <w:szCs w:val="24"/>
        </w:rPr>
        <w:t xml:space="preserve">dybos) – pirminkas šalinamas. </w:t>
      </w:r>
      <w:r w:rsidR="006E7193">
        <w:rPr>
          <w:sz w:val="24"/>
          <w:szCs w:val="24"/>
        </w:rPr>
        <w:t>Vadybos prašymu priminimas, kad vasario 10-11 d. vyks Manage Days,o  Vasario 18d 22val Barakudoje – Velniop Sesija</w:t>
      </w:r>
      <w:r w:rsidR="0008080B">
        <w:rPr>
          <w:sz w:val="24"/>
          <w:szCs w:val="24"/>
        </w:rPr>
        <w:t xml:space="preserve">. </w:t>
      </w:r>
    </w:p>
    <w:p w:rsidR="00B30278" w:rsidRPr="00307BC1" w:rsidRDefault="00B30278" w:rsidP="006E7193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SVARSTYTA</w:t>
      </w:r>
      <w:r w:rsidRPr="00307BC1">
        <w:rPr>
          <w:sz w:val="24"/>
          <w:szCs w:val="24"/>
        </w:rPr>
        <w:t xml:space="preserve">: </w:t>
      </w:r>
      <w:r w:rsidR="006F70EF">
        <w:rPr>
          <w:sz w:val="24"/>
          <w:szCs w:val="24"/>
        </w:rPr>
        <w:t xml:space="preserve"> </w:t>
      </w:r>
      <w:r w:rsidR="0008080B" w:rsidRPr="0008080B">
        <w:rPr>
          <w:sz w:val="24"/>
          <w:szCs w:val="24"/>
        </w:rPr>
        <w:t>Kartų kaita</w:t>
      </w:r>
    </w:p>
    <w:p w:rsidR="00B30278" w:rsidRPr="00307BC1" w:rsidRDefault="00B30278" w:rsidP="006E7193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NUTARTA</w:t>
      </w:r>
      <w:r w:rsidRPr="00307BC1">
        <w:rPr>
          <w:sz w:val="24"/>
          <w:szCs w:val="24"/>
        </w:rPr>
        <w:t xml:space="preserve">: </w:t>
      </w:r>
      <w:r w:rsidR="006D0834" w:rsidRPr="00307BC1">
        <w:rPr>
          <w:sz w:val="24"/>
          <w:szCs w:val="24"/>
        </w:rPr>
        <w:t xml:space="preserve"> </w:t>
      </w:r>
      <w:r w:rsidR="0008080B">
        <w:rPr>
          <w:sz w:val="24"/>
          <w:szCs w:val="24"/>
        </w:rPr>
        <w:t>Būtina rašyti ko</w:t>
      </w:r>
      <w:r w:rsidR="006E7193">
        <w:rPr>
          <w:sz w:val="24"/>
          <w:szCs w:val="24"/>
        </w:rPr>
        <w:t>o</w:t>
      </w:r>
      <w:r w:rsidR="0008080B">
        <w:rPr>
          <w:sz w:val="24"/>
          <w:szCs w:val="24"/>
        </w:rPr>
        <w:t>rdinatoriams dėl pareigų perdavimo.</w:t>
      </w:r>
      <w:r w:rsidR="006E7193">
        <w:rPr>
          <w:sz w:val="24"/>
          <w:szCs w:val="24"/>
        </w:rPr>
        <w:t xml:space="preserve"> Kuo greičiau tai padaryti norintiems.</w:t>
      </w:r>
    </w:p>
    <w:p w:rsidR="00B30278" w:rsidRPr="00307BC1" w:rsidRDefault="00B30278" w:rsidP="006E7193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SVARSTYTA:</w:t>
      </w:r>
      <w:r w:rsidRPr="00307BC1">
        <w:rPr>
          <w:sz w:val="24"/>
          <w:szCs w:val="24"/>
        </w:rPr>
        <w:t xml:space="preserve"> </w:t>
      </w:r>
      <w:r w:rsidR="0008080B" w:rsidRPr="0008080B">
        <w:rPr>
          <w:sz w:val="24"/>
          <w:szCs w:val="24"/>
        </w:rPr>
        <w:t>SARK informacija</w:t>
      </w:r>
    </w:p>
    <w:p w:rsidR="006D0834" w:rsidRPr="0008080B" w:rsidRDefault="00B30278" w:rsidP="006E7193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 xml:space="preserve">NUTARTA: </w:t>
      </w:r>
      <w:r w:rsidR="0008080B">
        <w:rPr>
          <w:b/>
          <w:sz w:val="24"/>
          <w:szCs w:val="24"/>
        </w:rPr>
        <w:t xml:space="preserve"> </w:t>
      </w:r>
      <w:r w:rsidR="0008080B">
        <w:rPr>
          <w:sz w:val="24"/>
          <w:szCs w:val="24"/>
        </w:rPr>
        <w:t xml:space="preserve">Dėstytojų rinkimai – visi labai patenkinti. </w:t>
      </w:r>
      <w:r w:rsidR="005507B9">
        <w:rPr>
          <w:sz w:val="24"/>
          <w:szCs w:val="24"/>
        </w:rPr>
        <w:t xml:space="preserve"> Dėstytojai prie savo algos u</w:t>
      </w:r>
      <w:r w:rsidR="006E7193">
        <w:rPr>
          <w:sz w:val="24"/>
          <w:szCs w:val="24"/>
        </w:rPr>
        <w:t>ž apdovanojimą gaus premijas. FMF</w:t>
      </w:r>
      <w:r w:rsidR="005507B9">
        <w:rPr>
          <w:sz w:val="24"/>
          <w:szCs w:val="24"/>
        </w:rPr>
        <w:t xml:space="preserve"> darys apdovanojimus (diplomus).  Neda darys diplomus.  </w:t>
      </w:r>
    </w:p>
    <w:p w:rsidR="00B30278" w:rsidRPr="00307BC1" w:rsidRDefault="00B30278" w:rsidP="006E7193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S</w:t>
      </w:r>
      <w:r w:rsidR="006F70EF">
        <w:rPr>
          <w:b/>
          <w:sz w:val="24"/>
          <w:szCs w:val="24"/>
        </w:rPr>
        <w:t>VARSTYTA:</w:t>
      </w:r>
      <w:r w:rsidR="0008080B">
        <w:rPr>
          <w:b/>
          <w:sz w:val="24"/>
          <w:szCs w:val="24"/>
        </w:rPr>
        <w:t xml:space="preserve"> </w:t>
      </w:r>
      <w:r w:rsidR="0008080B" w:rsidRPr="0008080B">
        <w:rPr>
          <w:sz w:val="24"/>
          <w:szCs w:val="24"/>
        </w:rPr>
        <w:t>Kalėdinių papuošimų nupuošimas</w:t>
      </w:r>
    </w:p>
    <w:p w:rsidR="006D0834" w:rsidRPr="0008080B" w:rsidRDefault="00B30278" w:rsidP="006E7193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6F70EF">
        <w:rPr>
          <w:b/>
          <w:sz w:val="24"/>
          <w:szCs w:val="24"/>
        </w:rPr>
        <w:t xml:space="preserve">NUTARTA: </w:t>
      </w:r>
    </w:p>
    <w:p w:rsidR="004E22C1" w:rsidRPr="00307BC1" w:rsidRDefault="00B30278" w:rsidP="006E7193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SVARSTYTA</w:t>
      </w:r>
      <w:r w:rsidRPr="00307BC1">
        <w:rPr>
          <w:sz w:val="24"/>
          <w:szCs w:val="24"/>
        </w:rPr>
        <w:t xml:space="preserve">: </w:t>
      </w:r>
      <w:r w:rsidR="0008080B" w:rsidRPr="0008080B">
        <w:rPr>
          <w:sz w:val="24"/>
          <w:szCs w:val="24"/>
        </w:rPr>
        <w:t>Idėjos atstovybei</w:t>
      </w:r>
    </w:p>
    <w:p w:rsidR="00B30278" w:rsidRPr="006F70EF" w:rsidRDefault="00B30278" w:rsidP="006E7193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NUTARTA</w:t>
      </w:r>
      <w:r w:rsidRPr="00307BC1">
        <w:rPr>
          <w:sz w:val="24"/>
          <w:szCs w:val="24"/>
        </w:rPr>
        <w:t xml:space="preserve">: </w:t>
      </w:r>
      <w:r w:rsidR="00E60515">
        <w:rPr>
          <w:sz w:val="24"/>
          <w:szCs w:val="24"/>
        </w:rPr>
        <w:t xml:space="preserve"> </w:t>
      </w:r>
      <w:r w:rsidR="006E7193">
        <w:rPr>
          <w:sz w:val="24"/>
          <w:szCs w:val="24"/>
        </w:rPr>
        <w:t>Idėjų generavimą ir įvykdymą koordinuoja Rokas Triponas.</w:t>
      </w:r>
    </w:p>
    <w:p w:rsidR="00B30278" w:rsidRPr="00307BC1" w:rsidRDefault="00B30278" w:rsidP="006E7193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SVARSTYTA:</w:t>
      </w:r>
      <w:r w:rsidRPr="00307BC1">
        <w:rPr>
          <w:sz w:val="24"/>
          <w:szCs w:val="24"/>
        </w:rPr>
        <w:t xml:space="preserve"> </w:t>
      </w:r>
      <w:r w:rsidR="005507B9" w:rsidRPr="005507B9">
        <w:rPr>
          <w:sz w:val="24"/>
          <w:szCs w:val="24"/>
        </w:rPr>
        <w:t>Papildomi klausimai</w:t>
      </w:r>
    </w:p>
    <w:p w:rsidR="00B30278" w:rsidRPr="00307BC1" w:rsidRDefault="00B30278" w:rsidP="006E7193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NUTARTA</w:t>
      </w:r>
      <w:r w:rsidRPr="00307BC1">
        <w:rPr>
          <w:sz w:val="24"/>
          <w:szCs w:val="24"/>
        </w:rPr>
        <w:t>:</w:t>
      </w:r>
      <w:r w:rsidR="006F70EF">
        <w:rPr>
          <w:sz w:val="24"/>
          <w:szCs w:val="24"/>
        </w:rPr>
        <w:t xml:space="preserve"> </w:t>
      </w:r>
      <w:r w:rsidR="00E60515">
        <w:rPr>
          <w:sz w:val="24"/>
          <w:szCs w:val="24"/>
        </w:rPr>
        <w:t xml:space="preserve"> Užduotėle – iš kiekvienos akademinės grupės reikia prikalbinti po vieną komandą į boulingo turnyrą. </w:t>
      </w:r>
    </w:p>
    <w:p w:rsidR="00B30278" w:rsidRPr="00307BC1" w:rsidRDefault="00B30278" w:rsidP="006E7193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 xml:space="preserve">SVARSTYTA: </w:t>
      </w:r>
      <w:r w:rsidR="00E60515" w:rsidRPr="00E60515">
        <w:rPr>
          <w:sz w:val="24"/>
          <w:szCs w:val="24"/>
        </w:rPr>
        <w:t>ŽIK‘o staigmena!</w:t>
      </w:r>
    </w:p>
    <w:p w:rsidR="00B30278" w:rsidRPr="00307BC1" w:rsidRDefault="00B30278" w:rsidP="006E7193">
      <w:pPr>
        <w:suppressAutoHyphens w:val="0"/>
        <w:rPr>
          <w:rFonts w:ascii="Calibri" w:eastAsia="Calibri" w:hAnsi="Calibri" w:cs="Calibri"/>
          <w:b/>
          <w:sz w:val="24"/>
          <w:szCs w:val="24"/>
        </w:rPr>
      </w:pPr>
      <w:r w:rsidRPr="00307BC1">
        <w:rPr>
          <w:b/>
          <w:sz w:val="24"/>
          <w:szCs w:val="24"/>
        </w:rPr>
        <w:br w:type="page"/>
      </w:r>
    </w:p>
    <w:p w:rsidR="007F7A28" w:rsidRPr="00307BC1" w:rsidRDefault="007F7A28" w:rsidP="006E7193">
      <w:pPr>
        <w:ind w:firstLine="720"/>
        <w:jc w:val="both"/>
        <w:rPr>
          <w:b/>
          <w:sz w:val="24"/>
          <w:szCs w:val="24"/>
        </w:rPr>
      </w:pPr>
      <w:r w:rsidRPr="00307BC1">
        <w:rPr>
          <w:b/>
          <w:sz w:val="24"/>
          <w:szCs w:val="24"/>
        </w:rPr>
        <w:lastRenderedPageBreak/>
        <w:t>PRIEDAS nr. 1</w:t>
      </w:r>
    </w:p>
    <w:p w:rsidR="007F7A28" w:rsidRPr="00307BC1" w:rsidRDefault="00B035A5" w:rsidP="006E7193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7BC1">
        <w:rPr>
          <w:rFonts w:ascii="Times New Roman" w:hAnsi="Times New Roman" w:cs="Times New Roman"/>
          <w:b/>
          <w:sz w:val="24"/>
          <w:szCs w:val="24"/>
        </w:rPr>
        <w:t xml:space="preserve">VGTU SA FMF </w:t>
      </w:r>
      <w:r w:rsidR="00BC5591" w:rsidRPr="00307BC1">
        <w:rPr>
          <w:rFonts w:ascii="Times New Roman" w:hAnsi="Times New Roman" w:cs="Times New Roman"/>
          <w:b/>
          <w:sz w:val="24"/>
          <w:szCs w:val="24"/>
        </w:rPr>
        <w:t>susirinkimo dalyvių sąrašas</w:t>
      </w:r>
    </w:p>
    <w:p w:rsidR="00E42C50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Kornelija Šneiderytė VGTU SA FMF Pirmininkė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Evaldas Daškevičius VGTU SA FMF Rinkodaros koordinatorius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Imantė Šarlauskaitė VGTU SA FMF SARK koordinatorė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Kotryna Mikalauskaitė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Eidmantas Slėnys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Eitvydas Korsakas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Donatas Kardonas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Andra Blažauskaitė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Gerybaitė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Nerijus Urbelionis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Benas Koverovas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Dominykas Tvaska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Kristina Granauskaitė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Aurėja Petrylaitė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Gabrielė Gvaizdikaitė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Paulius Daubaris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Gerda Matulaitytė VGTU SA FMF ŽIK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Deividas Stančikas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Imantas Balandis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Eglė Mikšytė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Agnė Andraitytė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Tomas Klebonas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Modestas Kirkliauskas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Agnė Juškaitė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Jonas Lukoševičius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Lina Kuchalskytė VGTU SA FMF Seniūnų koordinatorė</w:t>
      </w:r>
    </w:p>
    <w:p w:rsid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Rokas Triponas</w:t>
      </w:r>
    </w:p>
    <w:p w:rsidR="006E7193" w:rsidRPr="006E7193" w:rsidRDefault="006E7193" w:rsidP="006E7193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Simonas Liutika</w:t>
      </w:r>
    </w:p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BF4E15" w:rsidRPr="00307BC1" w:rsidRDefault="00E23621" w:rsidP="00E23621">
      <w:pPr>
        <w:tabs>
          <w:tab w:val="left" w:pos="1530"/>
        </w:tabs>
      </w:pPr>
      <w:r w:rsidRPr="00307BC1">
        <w:tab/>
      </w:r>
    </w:p>
    <w:sectPr w:rsidR="00BF4E15" w:rsidRPr="00307BC1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0DA5" w:rsidRDefault="00290DA5">
      <w:r>
        <w:separator/>
      </w:r>
    </w:p>
  </w:endnote>
  <w:endnote w:type="continuationSeparator" w:id="0">
    <w:p w:rsidR="00290DA5" w:rsidRDefault="00290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altName w:val="Times New Roman"/>
    <w:charset w:val="01"/>
    <w:family w:val="auto"/>
    <w:pitch w:val="variable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3D23EA" w:rsidRDefault="00E23621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>
      <w:rPr>
        <w:sz w:val="22"/>
        <w:szCs w:val="22"/>
      </w:rPr>
      <w:t>Posėdžio pirmininkas: Kornelija Šneiderytė</w:t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</w:p>
  <w:p w:rsidR="000C0BDB" w:rsidRPr="00346CBF" w:rsidRDefault="000C0BDB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E23621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>
      <w:rPr>
        <w:sz w:val="22"/>
        <w:szCs w:val="22"/>
      </w:rPr>
      <w:t>Posėdžio sekretorius: Gabrielė Gvaizdikaitė</w:t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0DA5" w:rsidRDefault="00290DA5">
      <w:r>
        <w:separator/>
      </w:r>
    </w:p>
  </w:footnote>
  <w:footnote w:type="continuationSeparator" w:id="0">
    <w:p w:rsidR="00290DA5" w:rsidRDefault="00290D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0282D06"/>
    <w:multiLevelType w:val="hybridMultilevel"/>
    <w:tmpl w:val="1CB6E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01301D"/>
    <w:multiLevelType w:val="hybridMultilevel"/>
    <w:tmpl w:val="E9C6DA44"/>
    <w:lvl w:ilvl="0" w:tplc="232E0486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 w15:restartNumberingAfterBreak="0">
    <w:nsid w:val="0D85674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D82248"/>
    <w:multiLevelType w:val="hybridMultilevel"/>
    <w:tmpl w:val="D836435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A7D6872"/>
    <w:multiLevelType w:val="hybridMultilevel"/>
    <w:tmpl w:val="6D10947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7517B88"/>
    <w:multiLevelType w:val="hybridMultilevel"/>
    <w:tmpl w:val="BC7A0FA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2AB468D3"/>
    <w:multiLevelType w:val="hybridMultilevel"/>
    <w:tmpl w:val="6C963BF4"/>
    <w:lvl w:ilvl="0" w:tplc="B25026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CA706F7"/>
    <w:multiLevelType w:val="hybridMultilevel"/>
    <w:tmpl w:val="6138106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DCB5C0B"/>
    <w:multiLevelType w:val="hybridMultilevel"/>
    <w:tmpl w:val="CCB25026"/>
    <w:lvl w:ilvl="0" w:tplc="0427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25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1330BC7"/>
    <w:multiLevelType w:val="hybridMultilevel"/>
    <w:tmpl w:val="1B7CA4AC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8" w15:restartNumberingAfterBreak="0">
    <w:nsid w:val="4AC52F46"/>
    <w:multiLevelType w:val="hybridMultilevel"/>
    <w:tmpl w:val="BED449D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F2047C4"/>
    <w:multiLevelType w:val="hybridMultilevel"/>
    <w:tmpl w:val="6340F7CA"/>
    <w:lvl w:ilvl="0" w:tplc="B27E2C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D10E05"/>
    <w:multiLevelType w:val="hybridMultilevel"/>
    <w:tmpl w:val="0B54E4C2"/>
    <w:lvl w:ilvl="0" w:tplc="6F80F0B6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4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578" w:hanging="360"/>
      </w:pPr>
    </w:lvl>
    <w:lvl w:ilvl="1" w:tplc="04270019">
      <w:start w:val="1"/>
      <w:numFmt w:val="lowerLetter"/>
      <w:lvlText w:val="%2."/>
      <w:lvlJc w:val="left"/>
      <w:pPr>
        <w:ind w:left="2298" w:hanging="360"/>
      </w:pPr>
    </w:lvl>
    <w:lvl w:ilvl="2" w:tplc="0427001B">
      <w:start w:val="1"/>
      <w:numFmt w:val="lowerRoman"/>
      <w:lvlText w:val="%3."/>
      <w:lvlJc w:val="right"/>
      <w:pPr>
        <w:ind w:left="3018" w:hanging="180"/>
      </w:pPr>
    </w:lvl>
    <w:lvl w:ilvl="3" w:tplc="0427000F" w:tentative="1">
      <w:start w:val="1"/>
      <w:numFmt w:val="decimal"/>
      <w:lvlText w:val="%4."/>
      <w:lvlJc w:val="left"/>
      <w:pPr>
        <w:ind w:left="3738" w:hanging="360"/>
      </w:pPr>
    </w:lvl>
    <w:lvl w:ilvl="4" w:tplc="04270019" w:tentative="1">
      <w:start w:val="1"/>
      <w:numFmt w:val="lowerLetter"/>
      <w:lvlText w:val="%5."/>
      <w:lvlJc w:val="left"/>
      <w:pPr>
        <w:ind w:left="4458" w:hanging="360"/>
      </w:pPr>
    </w:lvl>
    <w:lvl w:ilvl="5" w:tplc="0427001B" w:tentative="1">
      <w:start w:val="1"/>
      <w:numFmt w:val="lowerRoman"/>
      <w:lvlText w:val="%6."/>
      <w:lvlJc w:val="right"/>
      <w:pPr>
        <w:ind w:left="5178" w:hanging="180"/>
      </w:pPr>
    </w:lvl>
    <w:lvl w:ilvl="6" w:tplc="0427000F" w:tentative="1">
      <w:start w:val="1"/>
      <w:numFmt w:val="decimal"/>
      <w:lvlText w:val="%7."/>
      <w:lvlJc w:val="left"/>
      <w:pPr>
        <w:ind w:left="5898" w:hanging="360"/>
      </w:pPr>
    </w:lvl>
    <w:lvl w:ilvl="7" w:tplc="04270019" w:tentative="1">
      <w:start w:val="1"/>
      <w:numFmt w:val="lowerLetter"/>
      <w:lvlText w:val="%8."/>
      <w:lvlJc w:val="left"/>
      <w:pPr>
        <w:ind w:left="6618" w:hanging="360"/>
      </w:pPr>
    </w:lvl>
    <w:lvl w:ilvl="8" w:tplc="0427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35" w15:restartNumberingAfterBreak="0">
    <w:nsid w:val="55B556A2"/>
    <w:multiLevelType w:val="hybridMultilevel"/>
    <w:tmpl w:val="AB6CC3D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963614A"/>
    <w:multiLevelType w:val="hybridMultilevel"/>
    <w:tmpl w:val="D89A4224"/>
    <w:lvl w:ilvl="0" w:tplc="C21887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A6E7721"/>
    <w:multiLevelType w:val="hybridMultilevel"/>
    <w:tmpl w:val="21A8AA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E9425CC"/>
    <w:multiLevelType w:val="hybridMultilevel"/>
    <w:tmpl w:val="D7CA06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6F03F36"/>
    <w:multiLevelType w:val="hybridMultilevel"/>
    <w:tmpl w:val="9864B6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9CF6997"/>
    <w:multiLevelType w:val="hybridMultilevel"/>
    <w:tmpl w:val="DD9C3DA8"/>
    <w:lvl w:ilvl="0" w:tplc="C0B0AC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24B66FF"/>
    <w:multiLevelType w:val="hybridMultilevel"/>
    <w:tmpl w:val="BB204486"/>
    <w:lvl w:ilvl="0" w:tplc="DADCA67E">
      <w:start w:val="1"/>
      <w:numFmt w:val="decimal"/>
      <w:lvlText w:val="%1."/>
      <w:lvlJc w:val="left"/>
      <w:pPr>
        <w:ind w:left="144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385450"/>
    <w:multiLevelType w:val="hybridMultilevel"/>
    <w:tmpl w:val="AD447F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42"/>
  </w:num>
  <w:num w:numId="4">
    <w:abstractNumId w:val="20"/>
  </w:num>
  <w:num w:numId="5">
    <w:abstractNumId w:val="18"/>
  </w:num>
  <w:num w:numId="6">
    <w:abstractNumId w:val="14"/>
  </w:num>
  <w:num w:numId="7">
    <w:abstractNumId w:val="44"/>
  </w:num>
  <w:num w:numId="8">
    <w:abstractNumId w:val="10"/>
  </w:num>
  <w:num w:numId="9">
    <w:abstractNumId w:val="25"/>
  </w:num>
  <w:num w:numId="10">
    <w:abstractNumId w:val="19"/>
  </w:num>
  <w:num w:numId="11">
    <w:abstractNumId w:val="9"/>
  </w:num>
  <w:num w:numId="12">
    <w:abstractNumId w:val="40"/>
  </w:num>
  <w:num w:numId="13">
    <w:abstractNumId w:val="31"/>
  </w:num>
  <w:num w:numId="14">
    <w:abstractNumId w:val="27"/>
  </w:num>
  <w:num w:numId="15">
    <w:abstractNumId w:val="33"/>
  </w:num>
  <w:num w:numId="16">
    <w:abstractNumId w:val="15"/>
  </w:num>
  <w:num w:numId="17">
    <w:abstractNumId w:val="47"/>
  </w:num>
  <w:num w:numId="18">
    <w:abstractNumId w:val="34"/>
  </w:num>
  <w:num w:numId="19">
    <w:abstractNumId w:val="26"/>
  </w:num>
  <w:num w:numId="20">
    <w:abstractNumId w:val="45"/>
  </w:num>
  <w:num w:numId="21">
    <w:abstractNumId w:val="13"/>
  </w:num>
  <w:num w:numId="22">
    <w:abstractNumId w:val="29"/>
  </w:num>
  <w:num w:numId="23">
    <w:abstractNumId w:val="38"/>
  </w:num>
  <w:num w:numId="24">
    <w:abstractNumId w:val="12"/>
  </w:num>
  <w:num w:numId="25">
    <w:abstractNumId w:val="8"/>
  </w:num>
  <w:num w:numId="26">
    <w:abstractNumId w:val="6"/>
  </w:num>
  <w:num w:numId="27">
    <w:abstractNumId w:val="43"/>
  </w:num>
  <w:num w:numId="28">
    <w:abstractNumId w:val="46"/>
  </w:num>
  <w:num w:numId="29">
    <w:abstractNumId w:val="32"/>
  </w:num>
  <w:num w:numId="30">
    <w:abstractNumId w:val="36"/>
  </w:num>
  <w:num w:numId="31">
    <w:abstractNumId w:val="39"/>
  </w:num>
  <w:num w:numId="32">
    <w:abstractNumId w:val="37"/>
  </w:num>
  <w:num w:numId="33">
    <w:abstractNumId w:val="23"/>
  </w:num>
  <w:num w:numId="34">
    <w:abstractNumId w:val="24"/>
  </w:num>
  <w:num w:numId="35">
    <w:abstractNumId w:val="17"/>
  </w:num>
  <w:num w:numId="36">
    <w:abstractNumId w:val="11"/>
  </w:num>
  <w:num w:numId="37">
    <w:abstractNumId w:val="28"/>
  </w:num>
  <w:num w:numId="38">
    <w:abstractNumId w:val="21"/>
  </w:num>
  <w:num w:numId="39">
    <w:abstractNumId w:val="35"/>
  </w:num>
  <w:num w:numId="40">
    <w:abstractNumId w:val="48"/>
  </w:num>
  <w:num w:numId="41">
    <w:abstractNumId w:val="30"/>
  </w:num>
  <w:num w:numId="42">
    <w:abstractNumId w:val="22"/>
  </w:num>
  <w:num w:numId="43">
    <w:abstractNumId w:val="7"/>
  </w:num>
  <w:num w:numId="44">
    <w:abstractNumId w:val="4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6C0"/>
    <w:rsid w:val="0001476B"/>
    <w:rsid w:val="00025628"/>
    <w:rsid w:val="00033D27"/>
    <w:rsid w:val="000406B7"/>
    <w:rsid w:val="000421ED"/>
    <w:rsid w:val="00044A35"/>
    <w:rsid w:val="00063CA8"/>
    <w:rsid w:val="00072B14"/>
    <w:rsid w:val="00073406"/>
    <w:rsid w:val="0008080B"/>
    <w:rsid w:val="0008204E"/>
    <w:rsid w:val="00090C37"/>
    <w:rsid w:val="0009526A"/>
    <w:rsid w:val="000974DF"/>
    <w:rsid w:val="000B24FC"/>
    <w:rsid w:val="000B33B3"/>
    <w:rsid w:val="000C0AF7"/>
    <w:rsid w:val="000C0BDB"/>
    <w:rsid w:val="000C2A8B"/>
    <w:rsid w:val="000C3F17"/>
    <w:rsid w:val="000C7EF8"/>
    <w:rsid w:val="000D3DD9"/>
    <w:rsid w:val="000D7F2B"/>
    <w:rsid w:val="000E794E"/>
    <w:rsid w:val="000F5852"/>
    <w:rsid w:val="000F61C5"/>
    <w:rsid w:val="000F648D"/>
    <w:rsid w:val="000F73D9"/>
    <w:rsid w:val="001155FB"/>
    <w:rsid w:val="001521F4"/>
    <w:rsid w:val="0016459D"/>
    <w:rsid w:val="001850F9"/>
    <w:rsid w:val="0019133B"/>
    <w:rsid w:val="001A0455"/>
    <w:rsid w:val="001A604A"/>
    <w:rsid w:val="001B70EC"/>
    <w:rsid w:val="001C221C"/>
    <w:rsid w:val="001D08EA"/>
    <w:rsid w:val="001F1DF1"/>
    <w:rsid w:val="001F501A"/>
    <w:rsid w:val="00204728"/>
    <w:rsid w:val="00226DCB"/>
    <w:rsid w:val="002316DA"/>
    <w:rsid w:val="00233311"/>
    <w:rsid w:val="00233403"/>
    <w:rsid w:val="0025130E"/>
    <w:rsid w:val="00254DBB"/>
    <w:rsid w:val="00256772"/>
    <w:rsid w:val="0025751C"/>
    <w:rsid w:val="00290DA5"/>
    <w:rsid w:val="002913E0"/>
    <w:rsid w:val="0029775D"/>
    <w:rsid w:val="002A2FFB"/>
    <w:rsid w:val="002B0742"/>
    <w:rsid w:val="002B3CDA"/>
    <w:rsid w:val="002C7350"/>
    <w:rsid w:val="002C7BE8"/>
    <w:rsid w:val="002D53BE"/>
    <w:rsid w:val="002E2671"/>
    <w:rsid w:val="002E6C51"/>
    <w:rsid w:val="003001A0"/>
    <w:rsid w:val="00306AF1"/>
    <w:rsid w:val="00306D4E"/>
    <w:rsid w:val="00307BC1"/>
    <w:rsid w:val="003147D4"/>
    <w:rsid w:val="00314E13"/>
    <w:rsid w:val="00316578"/>
    <w:rsid w:val="00320684"/>
    <w:rsid w:val="003251FE"/>
    <w:rsid w:val="00341FC6"/>
    <w:rsid w:val="00343360"/>
    <w:rsid w:val="003443A4"/>
    <w:rsid w:val="00346C19"/>
    <w:rsid w:val="00346CBF"/>
    <w:rsid w:val="0036528D"/>
    <w:rsid w:val="00374668"/>
    <w:rsid w:val="003838F4"/>
    <w:rsid w:val="00390726"/>
    <w:rsid w:val="003A0398"/>
    <w:rsid w:val="003A7773"/>
    <w:rsid w:val="003C37BB"/>
    <w:rsid w:val="003D23EA"/>
    <w:rsid w:val="003D4198"/>
    <w:rsid w:val="003E120F"/>
    <w:rsid w:val="003E4410"/>
    <w:rsid w:val="003F6756"/>
    <w:rsid w:val="004000E0"/>
    <w:rsid w:val="00401679"/>
    <w:rsid w:val="00403AA4"/>
    <w:rsid w:val="00421028"/>
    <w:rsid w:val="004233CF"/>
    <w:rsid w:val="00433B68"/>
    <w:rsid w:val="004410B0"/>
    <w:rsid w:val="004467A1"/>
    <w:rsid w:val="0045131D"/>
    <w:rsid w:val="004517F3"/>
    <w:rsid w:val="00456245"/>
    <w:rsid w:val="004729CC"/>
    <w:rsid w:val="00472AC0"/>
    <w:rsid w:val="00480550"/>
    <w:rsid w:val="004946C0"/>
    <w:rsid w:val="004967E6"/>
    <w:rsid w:val="00497E94"/>
    <w:rsid w:val="004C3F4E"/>
    <w:rsid w:val="004D4E68"/>
    <w:rsid w:val="004E22C1"/>
    <w:rsid w:val="00503946"/>
    <w:rsid w:val="00503E6A"/>
    <w:rsid w:val="00504860"/>
    <w:rsid w:val="00507165"/>
    <w:rsid w:val="00513431"/>
    <w:rsid w:val="00532DD4"/>
    <w:rsid w:val="00542EBB"/>
    <w:rsid w:val="005507B9"/>
    <w:rsid w:val="005676D7"/>
    <w:rsid w:val="005715B5"/>
    <w:rsid w:val="00583549"/>
    <w:rsid w:val="005972FC"/>
    <w:rsid w:val="005A2E74"/>
    <w:rsid w:val="005B66A6"/>
    <w:rsid w:val="005C5CDF"/>
    <w:rsid w:val="005D558B"/>
    <w:rsid w:val="005E07C8"/>
    <w:rsid w:val="005E3F96"/>
    <w:rsid w:val="005E4C3F"/>
    <w:rsid w:val="00601A01"/>
    <w:rsid w:val="00612488"/>
    <w:rsid w:val="00616AFE"/>
    <w:rsid w:val="00621492"/>
    <w:rsid w:val="006240E2"/>
    <w:rsid w:val="006447B1"/>
    <w:rsid w:val="00652503"/>
    <w:rsid w:val="006614A8"/>
    <w:rsid w:val="00662CBE"/>
    <w:rsid w:val="006707E5"/>
    <w:rsid w:val="00675ED4"/>
    <w:rsid w:val="006761E6"/>
    <w:rsid w:val="0068414B"/>
    <w:rsid w:val="00693B77"/>
    <w:rsid w:val="006A0590"/>
    <w:rsid w:val="006B698D"/>
    <w:rsid w:val="006C7D22"/>
    <w:rsid w:val="006D0834"/>
    <w:rsid w:val="006D2720"/>
    <w:rsid w:val="006E2EC6"/>
    <w:rsid w:val="006E7193"/>
    <w:rsid w:val="006F2803"/>
    <w:rsid w:val="006F3059"/>
    <w:rsid w:val="006F70EF"/>
    <w:rsid w:val="00713D13"/>
    <w:rsid w:val="007215E1"/>
    <w:rsid w:val="00722158"/>
    <w:rsid w:val="00730EA0"/>
    <w:rsid w:val="00731214"/>
    <w:rsid w:val="0073156E"/>
    <w:rsid w:val="00756095"/>
    <w:rsid w:val="00773A81"/>
    <w:rsid w:val="0078246A"/>
    <w:rsid w:val="0078274A"/>
    <w:rsid w:val="007903EC"/>
    <w:rsid w:val="007937E0"/>
    <w:rsid w:val="00794ECC"/>
    <w:rsid w:val="0079771D"/>
    <w:rsid w:val="007A4342"/>
    <w:rsid w:val="007B2E24"/>
    <w:rsid w:val="007C125F"/>
    <w:rsid w:val="007D19A5"/>
    <w:rsid w:val="007D3169"/>
    <w:rsid w:val="007D641A"/>
    <w:rsid w:val="007E19E6"/>
    <w:rsid w:val="007E5B89"/>
    <w:rsid w:val="007E74BC"/>
    <w:rsid w:val="007F39AF"/>
    <w:rsid w:val="007F5081"/>
    <w:rsid w:val="007F7A28"/>
    <w:rsid w:val="008071B8"/>
    <w:rsid w:val="0081288A"/>
    <w:rsid w:val="008264D8"/>
    <w:rsid w:val="00827683"/>
    <w:rsid w:val="00831E0B"/>
    <w:rsid w:val="00834FF4"/>
    <w:rsid w:val="0083769E"/>
    <w:rsid w:val="008531FA"/>
    <w:rsid w:val="00857135"/>
    <w:rsid w:val="00887177"/>
    <w:rsid w:val="00895F62"/>
    <w:rsid w:val="008A641C"/>
    <w:rsid w:val="008B520F"/>
    <w:rsid w:val="008C261D"/>
    <w:rsid w:val="008C55AC"/>
    <w:rsid w:val="008C75C6"/>
    <w:rsid w:val="008E05B6"/>
    <w:rsid w:val="008E304D"/>
    <w:rsid w:val="008E3EB5"/>
    <w:rsid w:val="008E5EFB"/>
    <w:rsid w:val="008F0083"/>
    <w:rsid w:val="00901C80"/>
    <w:rsid w:val="0091074D"/>
    <w:rsid w:val="00920907"/>
    <w:rsid w:val="009254CA"/>
    <w:rsid w:val="009434E8"/>
    <w:rsid w:val="009462C5"/>
    <w:rsid w:val="00951487"/>
    <w:rsid w:val="00951F47"/>
    <w:rsid w:val="0095672C"/>
    <w:rsid w:val="009600DA"/>
    <w:rsid w:val="0096744B"/>
    <w:rsid w:val="00967554"/>
    <w:rsid w:val="00974057"/>
    <w:rsid w:val="00974C05"/>
    <w:rsid w:val="0098660F"/>
    <w:rsid w:val="009869D8"/>
    <w:rsid w:val="009A55D1"/>
    <w:rsid w:val="009B5D72"/>
    <w:rsid w:val="009D0035"/>
    <w:rsid w:val="009D0450"/>
    <w:rsid w:val="009D286C"/>
    <w:rsid w:val="009D7380"/>
    <w:rsid w:val="009F1F05"/>
    <w:rsid w:val="009F414D"/>
    <w:rsid w:val="009F6EF9"/>
    <w:rsid w:val="00A018F8"/>
    <w:rsid w:val="00A06EF2"/>
    <w:rsid w:val="00A24C20"/>
    <w:rsid w:val="00A318EA"/>
    <w:rsid w:val="00A35DB5"/>
    <w:rsid w:val="00A4448E"/>
    <w:rsid w:val="00A5488E"/>
    <w:rsid w:val="00A62A85"/>
    <w:rsid w:val="00A760FC"/>
    <w:rsid w:val="00A835E4"/>
    <w:rsid w:val="00AB6ABD"/>
    <w:rsid w:val="00AD0688"/>
    <w:rsid w:val="00AD5A46"/>
    <w:rsid w:val="00AE7856"/>
    <w:rsid w:val="00B035A5"/>
    <w:rsid w:val="00B035F8"/>
    <w:rsid w:val="00B24E09"/>
    <w:rsid w:val="00B24E8B"/>
    <w:rsid w:val="00B26A15"/>
    <w:rsid w:val="00B30278"/>
    <w:rsid w:val="00B33BAA"/>
    <w:rsid w:val="00B540EF"/>
    <w:rsid w:val="00B6366C"/>
    <w:rsid w:val="00B76791"/>
    <w:rsid w:val="00B81913"/>
    <w:rsid w:val="00B8525E"/>
    <w:rsid w:val="00BA0BD0"/>
    <w:rsid w:val="00BA0DD2"/>
    <w:rsid w:val="00BA399E"/>
    <w:rsid w:val="00BC4726"/>
    <w:rsid w:val="00BC5591"/>
    <w:rsid w:val="00BC5A5C"/>
    <w:rsid w:val="00BD6B09"/>
    <w:rsid w:val="00BF4E15"/>
    <w:rsid w:val="00BF75A9"/>
    <w:rsid w:val="00C01CC9"/>
    <w:rsid w:val="00C0576E"/>
    <w:rsid w:val="00C05C6A"/>
    <w:rsid w:val="00C12F40"/>
    <w:rsid w:val="00C2011F"/>
    <w:rsid w:val="00C3757E"/>
    <w:rsid w:val="00C3772B"/>
    <w:rsid w:val="00C37A43"/>
    <w:rsid w:val="00C44E75"/>
    <w:rsid w:val="00C47B7B"/>
    <w:rsid w:val="00C54334"/>
    <w:rsid w:val="00C550F4"/>
    <w:rsid w:val="00C603DA"/>
    <w:rsid w:val="00C7049E"/>
    <w:rsid w:val="00C853CD"/>
    <w:rsid w:val="00C86A71"/>
    <w:rsid w:val="00CA3DBB"/>
    <w:rsid w:val="00CB0533"/>
    <w:rsid w:val="00CB1222"/>
    <w:rsid w:val="00CC4D4C"/>
    <w:rsid w:val="00CE2F17"/>
    <w:rsid w:val="00CE31C1"/>
    <w:rsid w:val="00CE4CC2"/>
    <w:rsid w:val="00CE620C"/>
    <w:rsid w:val="00CF2402"/>
    <w:rsid w:val="00CF4F6F"/>
    <w:rsid w:val="00CF5794"/>
    <w:rsid w:val="00D158D9"/>
    <w:rsid w:val="00D20CB5"/>
    <w:rsid w:val="00D271E5"/>
    <w:rsid w:val="00D55984"/>
    <w:rsid w:val="00D714CF"/>
    <w:rsid w:val="00D8274E"/>
    <w:rsid w:val="00D901C1"/>
    <w:rsid w:val="00D935E9"/>
    <w:rsid w:val="00DA0541"/>
    <w:rsid w:val="00DC0D7A"/>
    <w:rsid w:val="00DD2FC8"/>
    <w:rsid w:val="00DE25C1"/>
    <w:rsid w:val="00DF4DDF"/>
    <w:rsid w:val="00E003F1"/>
    <w:rsid w:val="00E008F3"/>
    <w:rsid w:val="00E15456"/>
    <w:rsid w:val="00E161DD"/>
    <w:rsid w:val="00E23621"/>
    <w:rsid w:val="00E32C52"/>
    <w:rsid w:val="00E36180"/>
    <w:rsid w:val="00E42C50"/>
    <w:rsid w:val="00E5313C"/>
    <w:rsid w:val="00E542D9"/>
    <w:rsid w:val="00E60515"/>
    <w:rsid w:val="00E60CCC"/>
    <w:rsid w:val="00E6446A"/>
    <w:rsid w:val="00E65BE3"/>
    <w:rsid w:val="00E81924"/>
    <w:rsid w:val="00E81FC7"/>
    <w:rsid w:val="00E83B00"/>
    <w:rsid w:val="00E8593E"/>
    <w:rsid w:val="00E92845"/>
    <w:rsid w:val="00EB5AE0"/>
    <w:rsid w:val="00ED20CD"/>
    <w:rsid w:val="00F046B5"/>
    <w:rsid w:val="00F20E44"/>
    <w:rsid w:val="00F25A14"/>
    <w:rsid w:val="00F2779D"/>
    <w:rsid w:val="00F333EB"/>
    <w:rsid w:val="00F475A0"/>
    <w:rsid w:val="00F525F0"/>
    <w:rsid w:val="00F550B0"/>
    <w:rsid w:val="00F61774"/>
    <w:rsid w:val="00F62E43"/>
    <w:rsid w:val="00F77460"/>
    <w:rsid w:val="00F96117"/>
    <w:rsid w:val="00FA6458"/>
    <w:rsid w:val="00FB2916"/>
    <w:rsid w:val="00FD04AF"/>
    <w:rsid w:val="00FD738B"/>
    <w:rsid w:val="00FD7BF0"/>
    <w:rsid w:val="00FE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8372240"/>
  <w15:docId w15:val="{52D656EF-4780-4A36-AA50-10BA0E21B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phasis">
    <w:name w:val="Emphasis"/>
    <w:qFormat/>
    <w:rPr>
      <w:i/>
      <w:i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autoSpaceDE w:val="0"/>
      <w:jc w:val="both"/>
    </w:pPr>
    <w:rPr>
      <w:szCs w:val="24"/>
    </w:rPr>
  </w:style>
  <w:style w:type="paragraph" w:styleId="List">
    <w:name w:val="List"/>
    <w:basedOn w:val="BodyText"/>
    <w:rPr>
      <w:rFonts w:cs="Lohit Hindi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uiPriority w:val="99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Spacing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3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2A9EF0-5737-47A5-B6E9-CA7DF7B55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1447</Words>
  <Characters>825</Characters>
  <Application>Microsoft Office Word</Application>
  <DocSecurity>0</DocSecurity>
  <Lines>6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4</cp:revision>
  <cp:lastPrinted>2011-10-19T14:53:00Z</cp:lastPrinted>
  <dcterms:created xsi:type="dcterms:W3CDTF">2016-02-09T18:29:00Z</dcterms:created>
  <dcterms:modified xsi:type="dcterms:W3CDTF">2018-02-18T15:22:00Z</dcterms:modified>
</cp:coreProperties>
</file>