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346CBF" w:rsidRDefault="00346CBF" w:rsidP="00FA6458">
      <w:pPr>
        <w:pStyle w:val="NoSpacing"/>
        <w:ind w:left="-426"/>
        <w:jc w:val="both"/>
        <w:rPr>
          <w:rFonts w:ascii="Times New Roman" w:hAnsi="Times New Roman"/>
          <w:b/>
          <w:sz w:val="24"/>
          <w:szCs w:val="24"/>
        </w:rPr>
      </w:pPr>
    </w:p>
    <w:p w:rsidR="000B33B3" w:rsidRDefault="000B33B3" w:rsidP="00FA6458">
      <w:pPr>
        <w:pStyle w:val="NoSpacing"/>
        <w:ind w:left="-426"/>
        <w:jc w:val="center"/>
        <w:rPr>
          <w:rFonts w:ascii="Times New Roman" w:hAnsi="Times New Roman"/>
          <w:b/>
          <w:sz w:val="24"/>
          <w:szCs w:val="24"/>
        </w:rPr>
      </w:pPr>
      <w:r>
        <w:rPr>
          <w:rFonts w:ascii="Times New Roman" w:hAnsi="Times New Roman"/>
          <w:b/>
          <w:sz w:val="24"/>
          <w:szCs w:val="24"/>
        </w:rPr>
        <w:t>VILNIAUS GEDIMINO TECHNIKOS UNIVERSITETO STUDENTŲ ATSTOVYBĖS</w:t>
      </w:r>
    </w:p>
    <w:p w:rsidR="000B33B3" w:rsidRDefault="000B33B3" w:rsidP="00FA6458">
      <w:pPr>
        <w:pStyle w:val="NoSpacing"/>
        <w:ind w:left="-426"/>
        <w:jc w:val="center"/>
        <w:rPr>
          <w:rFonts w:ascii="Times New Roman" w:hAnsi="Times New Roman"/>
          <w:b/>
          <w:sz w:val="24"/>
          <w:szCs w:val="24"/>
        </w:rPr>
      </w:pPr>
      <w:r>
        <w:rPr>
          <w:rFonts w:ascii="Times New Roman" w:hAnsi="Times New Roman"/>
          <w:b/>
          <w:sz w:val="24"/>
          <w:szCs w:val="24"/>
        </w:rPr>
        <w:t>FUNDAMENTINIŲ MOKSLŲ FAKULTETE</w:t>
      </w:r>
    </w:p>
    <w:p w:rsidR="000B33B3" w:rsidRPr="008A5582" w:rsidRDefault="00A40D14" w:rsidP="00FA6458">
      <w:pPr>
        <w:pStyle w:val="NoSpacing"/>
        <w:ind w:left="-426"/>
        <w:jc w:val="center"/>
        <w:rPr>
          <w:rStyle w:val="apple-style-span"/>
          <w:rFonts w:ascii="Arial" w:hAnsi="Arial" w:cs="Arial"/>
          <w:b/>
          <w:sz w:val="20"/>
          <w:szCs w:val="20"/>
          <w:shd w:val="clear" w:color="auto" w:fill="FFFF00"/>
        </w:rPr>
      </w:pPr>
      <w:r>
        <w:rPr>
          <w:rFonts w:ascii="Times New Roman" w:hAnsi="Times New Roman"/>
          <w:b/>
          <w:sz w:val="24"/>
          <w:szCs w:val="24"/>
        </w:rPr>
        <w:t>VISUOTINIO</w:t>
      </w:r>
      <w:r w:rsidR="008F4926">
        <w:rPr>
          <w:rFonts w:ascii="Times New Roman" w:hAnsi="Times New Roman"/>
          <w:b/>
          <w:sz w:val="24"/>
          <w:szCs w:val="24"/>
        </w:rPr>
        <w:t xml:space="preserve"> </w:t>
      </w:r>
      <w:r w:rsidR="00B81913">
        <w:rPr>
          <w:rFonts w:ascii="Times New Roman" w:hAnsi="Times New Roman"/>
          <w:b/>
          <w:sz w:val="24"/>
          <w:szCs w:val="24"/>
        </w:rPr>
        <w:t>SUSIRINKIMO</w:t>
      </w:r>
      <w:r w:rsidR="000B33B3">
        <w:rPr>
          <w:rFonts w:ascii="Times New Roman" w:hAnsi="Times New Roman"/>
          <w:b/>
          <w:sz w:val="24"/>
          <w:szCs w:val="24"/>
        </w:rPr>
        <w:t xml:space="preserve"> PROTOKOLAS</w:t>
      </w:r>
    </w:p>
    <w:p w:rsidR="0098660F" w:rsidRDefault="0098660F" w:rsidP="00FA6458">
      <w:pPr>
        <w:spacing w:line="360" w:lineRule="auto"/>
        <w:ind w:left="-426"/>
        <w:jc w:val="center"/>
        <w:rPr>
          <w:sz w:val="24"/>
          <w:szCs w:val="24"/>
        </w:rPr>
      </w:pPr>
    </w:p>
    <w:p w:rsidR="008F4926" w:rsidRDefault="008F4926" w:rsidP="008F4926">
      <w:pPr>
        <w:spacing w:line="360" w:lineRule="auto"/>
        <w:ind w:left="-426"/>
        <w:jc w:val="center"/>
        <w:rPr>
          <w:sz w:val="24"/>
          <w:szCs w:val="24"/>
        </w:rPr>
      </w:pPr>
      <w:r>
        <w:rPr>
          <w:sz w:val="24"/>
          <w:szCs w:val="24"/>
        </w:rPr>
        <w:t>201</w:t>
      </w:r>
      <w:r w:rsidR="004E0E19">
        <w:rPr>
          <w:sz w:val="24"/>
          <w:szCs w:val="24"/>
        </w:rPr>
        <w:t>6</w:t>
      </w:r>
      <w:r>
        <w:rPr>
          <w:sz w:val="24"/>
          <w:szCs w:val="24"/>
        </w:rPr>
        <w:t xml:space="preserve"> </w:t>
      </w:r>
      <w:r w:rsidR="00A40D14">
        <w:rPr>
          <w:sz w:val="24"/>
          <w:szCs w:val="24"/>
        </w:rPr>
        <w:t>kovo 08</w:t>
      </w:r>
      <w:r>
        <w:rPr>
          <w:sz w:val="24"/>
          <w:szCs w:val="24"/>
        </w:rPr>
        <w:t xml:space="preserve"> d., 18:00</w:t>
      </w:r>
    </w:p>
    <w:p w:rsidR="00E161DD" w:rsidRDefault="00E161DD" w:rsidP="00FA6458">
      <w:pPr>
        <w:spacing w:line="360" w:lineRule="auto"/>
        <w:ind w:left="-426"/>
        <w:jc w:val="center"/>
        <w:rPr>
          <w:sz w:val="24"/>
          <w:szCs w:val="24"/>
        </w:rPr>
      </w:pPr>
      <w:r>
        <w:rPr>
          <w:sz w:val="24"/>
          <w:szCs w:val="24"/>
        </w:rPr>
        <w:t>Saulėtekio al. 11</w:t>
      </w:r>
      <w:r w:rsidR="008F4926">
        <w:rPr>
          <w:sz w:val="24"/>
          <w:szCs w:val="24"/>
        </w:rPr>
        <w:t xml:space="preserve">, </w:t>
      </w:r>
      <w:r w:rsidR="004E0E19">
        <w:rPr>
          <w:sz w:val="24"/>
          <w:szCs w:val="24"/>
        </w:rPr>
        <w:t>SR</w:t>
      </w:r>
      <w:r w:rsidR="00A40D14">
        <w:rPr>
          <w:sz w:val="24"/>
          <w:szCs w:val="24"/>
        </w:rPr>
        <w:t>L-I 504A</w:t>
      </w:r>
      <w:r>
        <w:rPr>
          <w:sz w:val="24"/>
          <w:szCs w:val="24"/>
        </w:rPr>
        <w:t xml:space="preserve"> kab.</w:t>
      </w:r>
    </w:p>
    <w:p w:rsidR="00E161DD" w:rsidRDefault="00E161DD" w:rsidP="00FA6458">
      <w:pPr>
        <w:spacing w:line="360" w:lineRule="auto"/>
        <w:ind w:left="-426"/>
        <w:jc w:val="center"/>
        <w:rPr>
          <w:sz w:val="24"/>
          <w:szCs w:val="24"/>
        </w:rPr>
      </w:pPr>
      <w:r>
        <w:rPr>
          <w:sz w:val="24"/>
          <w:szCs w:val="24"/>
        </w:rPr>
        <w:t>Vilnius</w:t>
      </w:r>
    </w:p>
    <w:p w:rsidR="0098660F" w:rsidRDefault="0098660F" w:rsidP="00FA6458">
      <w:pPr>
        <w:spacing w:line="360" w:lineRule="auto"/>
        <w:ind w:left="-426"/>
        <w:jc w:val="both"/>
        <w:rPr>
          <w:sz w:val="24"/>
          <w:szCs w:val="24"/>
        </w:rPr>
      </w:pPr>
    </w:p>
    <w:p w:rsidR="00E161DD" w:rsidRPr="008F4926" w:rsidRDefault="006447B1" w:rsidP="00FA6458">
      <w:pPr>
        <w:spacing w:line="360" w:lineRule="auto"/>
        <w:ind w:left="-426"/>
        <w:jc w:val="both"/>
        <w:rPr>
          <w:bCs/>
          <w:sz w:val="22"/>
          <w:szCs w:val="22"/>
        </w:rPr>
      </w:pPr>
      <w:r>
        <w:rPr>
          <w:b/>
          <w:bCs/>
          <w:sz w:val="22"/>
          <w:szCs w:val="22"/>
        </w:rPr>
        <w:t>POSĖD</w:t>
      </w:r>
      <w:r w:rsidR="00F20E44">
        <w:rPr>
          <w:b/>
          <w:bCs/>
          <w:sz w:val="22"/>
          <w:szCs w:val="22"/>
        </w:rPr>
        <w:t>Ž</w:t>
      </w:r>
      <w:r w:rsidR="00E161DD">
        <w:rPr>
          <w:b/>
          <w:bCs/>
          <w:sz w:val="22"/>
          <w:szCs w:val="22"/>
        </w:rPr>
        <w:t>IO PIRMININKAS</w:t>
      </w:r>
      <w:r w:rsidR="00E161DD">
        <w:rPr>
          <w:bCs/>
          <w:sz w:val="22"/>
          <w:szCs w:val="22"/>
        </w:rPr>
        <w:t xml:space="preserve">: </w:t>
      </w:r>
      <w:r w:rsidR="00A40D14">
        <w:rPr>
          <w:bCs/>
          <w:sz w:val="22"/>
          <w:szCs w:val="22"/>
        </w:rPr>
        <w:t>Kornelija Šneiderytė</w:t>
      </w:r>
    </w:p>
    <w:p w:rsidR="00E161DD" w:rsidRPr="008F4926" w:rsidRDefault="00F20E44" w:rsidP="00FA6458">
      <w:pPr>
        <w:spacing w:line="360" w:lineRule="auto"/>
        <w:ind w:left="-426"/>
        <w:jc w:val="both"/>
        <w:rPr>
          <w:bCs/>
          <w:sz w:val="22"/>
          <w:szCs w:val="22"/>
        </w:rPr>
      </w:pPr>
      <w:r>
        <w:rPr>
          <w:b/>
          <w:bCs/>
          <w:sz w:val="22"/>
          <w:szCs w:val="22"/>
        </w:rPr>
        <w:t>POSĖDŽ</w:t>
      </w:r>
      <w:r w:rsidR="00E161DD">
        <w:rPr>
          <w:b/>
          <w:bCs/>
          <w:sz w:val="22"/>
          <w:szCs w:val="22"/>
        </w:rPr>
        <w:t>IO SEKRETORIUS:</w:t>
      </w:r>
      <w:r w:rsidR="008F4926">
        <w:rPr>
          <w:b/>
          <w:bCs/>
          <w:sz w:val="22"/>
          <w:szCs w:val="22"/>
        </w:rPr>
        <w:t xml:space="preserve"> </w:t>
      </w:r>
      <w:r w:rsidR="00A40D14">
        <w:rPr>
          <w:bCs/>
          <w:sz w:val="22"/>
          <w:szCs w:val="22"/>
        </w:rPr>
        <w:t>Imantas Balandis</w:t>
      </w:r>
    </w:p>
    <w:p w:rsidR="008F4926" w:rsidRPr="008F4926" w:rsidRDefault="00E161DD" w:rsidP="008F4926">
      <w:pPr>
        <w:spacing w:line="360" w:lineRule="auto"/>
        <w:ind w:left="-66"/>
        <w:jc w:val="both"/>
        <w:rPr>
          <w:b/>
          <w:sz w:val="24"/>
          <w:szCs w:val="24"/>
        </w:rPr>
      </w:pPr>
      <w:r w:rsidRPr="008F4926">
        <w:rPr>
          <w:b/>
          <w:sz w:val="24"/>
          <w:szCs w:val="24"/>
        </w:rPr>
        <w:t>Priedas nr. 1 Dalyvių sąrašas.</w:t>
      </w:r>
    </w:p>
    <w:p w:rsidR="00E42C50" w:rsidRDefault="00E42C50" w:rsidP="00E42C50">
      <w:pPr>
        <w:pStyle w:val="ListParagraph"/>
        <w:spacing w:line="360" w:lineRule="auto"/>
        <w:ind w:left="-426"/>
        <w:jc w:val="center"/>
        <w:rPr>
          <w:rFonts w:ascii="Times New Roman" w:hAnsi="Times New Roman"/>
          <w:b/>
          <w:sz w:val="24"/>
          <w:szCs w:val="24"/>
        </w:rPr>
      </w:pPr>
      <w:r>
        <w:rPr>
          <w:rFonts w:ascii="Times New Roman" w:hAnsi="Times New Roman"/>
          <w:b/>
          <w:sz w:val="24"/>
          <w:szCs w:val="24"/>
        </w:rPr>
        <w:t>Darbotvarkė:</w:t>
      </w:r>
    </w:p>
    <w:p w:rsidR="004E0E19" w:rsidRDefault="004E0E19" w:rsidP="005F2563">
      <w:pPr>
        <w:pStyle w:val="ListParagraph"/>
        <w:numPr>
          <w:ilvl w:val="0"/>
          <w:numId w:val="3"/>
        </w:numPr>
        <w:spacing w:line="240" w:lineRule="auto"/>
      </w:pPr>
      <w:r>
        <w:t>Darbotvarkės tvirtinimas</w:t>
      </w:r>
    </w:p>
    <w:p w:rsidR="00F963F1" w:rsidRDefault="00F963F1" w:rsidP="000A2A20">
      <w:pPr>
        <w:pStyle w:val="ListParagraph"/>
        <w:numPr>
          <w:ilvl w:val="0"/>
          <w:numId w:val="3"/>
        </w:numPr>
        <w:spacing w:line="240" w:lineRule="auto"/>
      </w:pPr>
      <w:r>
        <w:t>Ačiū minutė</w:t>
      </w:r>
    </w:p>
    <w:p w:rsidR="00F963F1" w:rsidRDefault="000A2A20" w:rsidP="000A2A20">
      <w:pPr>
        <w:pStyle w:val="ListParagraph"/>
        <w:numPr>
          <w:ilvl w:val="0"/>
          <w:numId w:val="3"/>
        </w:numPr>
      </w:pPr>
      <w:r>
        <w:t>Dekanato informacija</w:t>
      </w:r>
    </w:p>
    <w:p w:rsidR="00F963F1" w:rsidRDefault="000A2A20" w:rsidP="00F963F1">
      <w:pPr>
        <w:pStyle w:val="ListParagraph"/>
        <w:numPr>
          <w:ilvl w:val="0"/>
          <w:numId w:val="3"/>
        </w:numPr>
      </w:pPr>
      <w:r>
        <w:t>Valdybos informacija</w:t>
      </w:r>
    </w:p>
    <w:p w:rsidR="004E0E19" w:rsidRDefault="000A2A20" w:rsidP="005F2563">
      <w:pPr>
        <w:pStyle w:val="ListParagraph"/>
        <w:numPr>
          <w:ilvl w:val="0"/>
          <w:numId w:val="3"/>
        </w:numPr>
        <w:spacing w:line="240" w:lineRule="auto"/>
      </w:pPr>
      <w:r>
        <w:t>VGTU 60</w:t>
      </w:r>
    </w:p>
    <w:p w:rsidR="00F963F1" w:rsidRDefault="000A2A20" w:rsidP="000A2A20">
      <w:pPr>
        <w:pStyle w:val="ListParagraph"/>
        <w:numPr>
          <w:ilvl w:val="0"/>
          <w:numId w:val="3"/>
        </w:numPr>
        <w:spacing w:line="240" w:lineRule="auto"/>
      </w:pPr>
      <w:r>
        <w:t>Idėjos atstovybei</w:t>
      </w:r>
    </w:p>
    <w:p w:rsidR="004E0E19" w:rsidRDefault="000A2A20" w:rsidP="005F2563">
      <w:pPr>
        <w:pStyle w:val="ListParagraph"/>
        <w:numPr>
          <w:ilvl w:val="0"/>
          <w:numId w:val="3"/>
        </w:numPr>
        <w:spacing w:line="240" w:lineRule="auto"/>
      </w:pPr>
      <w:r>
        <w:t>Negeri dalykai</w:t>
      </w:r>
    </w:p>
    <w:p w:rsidR="000A2A20" w:rsidRDefault="000A2A20" w:rsidP="005F2563">
      <w:pPr>
        <w:pStyle w:val="ListParagraph"/>
        <w:numPr>
          <w:ilvl w:val="0"/>
          <w:numId w:val="3"/>
        </w:numPr>
        <w:spacing w:line="240" w:lineRule="auto"/>
      </w:pPr>
      <w:r>
        <w:t>Kiti klausimai</w:t>
      </w:r>
    </w:p>
    <w:p w:rsidR="008F4926" w:rsidRDefault="008F4926" w:rsidP="00BB1633">
      <w:pPr>
        <w:pStyle w:val="ListParagraph"/>
        <w:spacing w:line="360" w:lineRule="auto"/>
        <w:ind w:left="-426"/>
        <w:rPr>
          <w:rFonts w:ascii="Times New Roman" w:hAnsi="Times New Roman"/>
          <w:b/>
          <w:sz w:val="24"/>
          <w:szCs w:val="24"/>
        </w:rPr>
      </w:pPr>
      <w:bookmarkStart w:id="0" w:name="_GoBack"/>
      <w:bookmarkEnd w:id="0"/>
    </w:p>
    <w:p w:rsidR="00E42C50" w:rsidRDefault="00E42C50">
      <w:pPr>
        <w:suppressAutoHyphens w:val="0"/>
        <w:rPr>
          <w:rFonts w:ascii="Calibri" w:eastAsia="Calibri" w:hAnsi="Calibri" w:cs="Calibri"/>
          <w:b/>
          <w:i/>
          <w:sz w:val="24"/>
          <w:szCs w:val="24"/>
        </w:rPr>
      </w:pPr>
      <w:r>
        <w:rPr>
          <w:b/>
          <w:i/>
          <w:sz w:val="24"/>
          <w:szCs w:val="24"/>
        </w:rPr>
        <w:br w:type="page"/>
      </w:r>
    </w:p>
    <w:p w:rsidR="003E120F" w:rsidRDefault="003E120F" w:rsidP="00FA6458">
      <w:pPr>
        <w:pStyle w:val="ListParagraph"/>
        <w:spacing w:line="360" w:lineRule="auto"/>
        <w:ind w:left="1080"/>
        <w:jc w:val="both"/>
        <w:rPr>
          <w:b/>
          <w:i/>
          <w:sz w:val="24"/>
          <w:szCs w:val="24"/>
        </w:rPr>
      </w:pPr>
      <w:r>
        <w:rPr>
          <w:b/>
          <w:i/>
          <w:sz w:val="24"/>
          <w:szCs w:val="24"/>
        </w:rPr>
        <w:lastRenderedPageBreak/>
        <w:t>VISI SPRENDIMAI PRIIMTI BENDRU NUTARIMU</w:t>
      </w:r>
    </w:p>
    <w:p w:rsidR="0096744B" w:rsidRPr="003226A5" w:rsidRDefault="003E120F" w:rsidP="005F2563">
      <w:pPr>
        <w:pStyle w:val="ListParagraph"/>
        <w:numPr>
          <w:ilvl w:val="0"/>
          <w:numId w:val="2"/>
        </w:numPr>
        <w:spacing w:after="0" w:line="360" w:lineRule="auto"/>
        <w:jc w:val="both"/>
        <w:rPr>
          <w:sz w:val="24"/>
          <w:szCs w:val="24"/>
        </w:rPr>
      </w:pPr>
      <w:r w:rsidRPr="003226A5">
        <w:rPr>
          <w:b/>
          <w:sz w:val="24"/>
          <w:szCs w:val="24"/>
        </w:rPr>
        <w:t>SVARSTYTA</w:t>
      </w:r>
      <w:r w:rsidRPr="003226A5">
        <w:rPr>
          <w:sz w:val="24"/>
          <w:szCs w:val="24"/>
        </w:rPr>
        <w:t xml:space="preserve">: </w:t>
      </w:r>
      <w:r w:rsidR="00840AA6">
        <w:rPr>
          <w:sz w:val="24"/>
          <w:szCs w:val="24"/>
        </w:rPr>
        <w:t>Darbotvarkės tvirtinimas</w:t>
      </w:r>
    </w:p>
    <w:p w:rsidR="0096744B" w:rsidRPr="003226A5" w:rsidRDefault="003E120F" w:rsidP="003226A5">
      <w:pPr>
        <w:pStyle w:val="ListParagraph"/>
        <w:spacing w:after="0" w:line="360" w:lineRule="auto"/>
        <w:ind w:left="709"/>
        <w:jc w:val="both"/>
        <w:rPr>
          <w:sz w:val="24"/>
          <w:szCs w:val="24"/>
        </w:rPr>
      </w:pPr>
      <w:r w:rsidRPr="003226A5">
        <w:rPr>
          <w:b/>
          <w:sz w:val="24"/>
          <w:szCs w:val="24"/>
        </w:rPr>
        <w:t>NUTARTA</w:t>
      </w:r>
      <w:r w:rsidRPr="003226A5">
        <w:rPr>
          <w:sz w:val="24"/>
          <w:szCs w:val="24"/>
        </w:rPr>
        <w:t xml:space="preserve">: </w:t>
      </w:r>
      <w:r w:rsidR="00FF1FC8">
        <w:rPr>
          <w:sz w:val="24"/>
          <w:szCs w:val="24"/>
        </w:rPr>
        <w:t>Patvirtinta</w:t>
      </w:r>
    </w:p>
    <w:p w:rsidR="003E120F" w:rsidRPr="003226A5" w:rsidRDefault="003E120F" w:rsidP="005F2563">
      <w:pPr>
        <w:pStyle w:val="ListParagraph"/>
        <w:numPr>
          <w:ilvl w:val="0"/>
          <w:numId w:val="2"/>
        </w:numPr>
        <w:spacing w:after="0" w:line="360" w:lineRule="auto"/>
        <w:jc w:val="both"/>
        <w:rPr>
          <w:sz w:val="24"/>
          <w:szCs w:val="24"/>
        </w:rPr>
      </w:pPr>
      <w:r w:rsidRPr="003226A5">
        <w:rPr>
          <w:b/>
          <w:sz w:val="24"/>
          <w:szCs w:val="24"/>
        </w:rPr>
        <w:t>SVARSTYTA:</w:t>
      </w:r>
      <w:r w:rsidRPr="003226A5">
        <w:rPr>
          <w:sz w:val="24"/>
          <w:szCs w:val="24"/>
        </w:rPr>
        <w:t xml:space="preserve"> </w:t>
      </w:r>
      <w:r w:rsidR="00A40D14">
        <w:rPr>
          <w:sz w:val="24"/>
          <w:szCs w:val="24"/>
        </w:rPr>
        <w:t>Ačiū minutė</w:t>
      </w:r>
    </w:p>
    <w:p w:rsidR="00E36180" w:rsidRPr="00FF1FC8" w:rsidRDefault="00B30278" w:rsidP="003226A5">
      <w:pPr>
        <w:pStyle w:val="ListParagraph"/>
        <w:spacing w:after="0" w:line="360" w:lineRule="auto"/>
        <w:ind w:left="709"/>
        <w:jc w:val="both"/>
        <w:rPr>
          <w:sz w:val="24"/>
          <w:szCs w:val="24"/>
        </w:rPr>
      </w:pPr>
      <w:r w:rsidRPr="003226A5">
        <w:rPr>
          <w:b/>
          <w:sz w:val="24"/>
          <w:szCs w:val="24"/>
        </w:rPr>
        <w:t>NUTARTA</w:t>
      </w:r>
      <w:r w:rsidR="003E120F" w:rsidRPr="003226A5">
        <w:rPr>
          <w:b/>
          <w:sz w:val="24"/>
          <w:szCs w:val="24"/>
        </w:rPr>
        <w:t>:</w:t>
      </w:r>
      <w:r w:rsidR="007F39AF" w:rsidRPr="003226A5">
        <w:rPr>
          <w:b/>
          <w:sz w:val="24"/>
          <w:szCs w:val="24"/>
        </w:rPr>
        <w:t xml:space="preserve"> </w:t>
      </w:r>
      <w:r w:rsidR="00A40D14">
        <w:rPr>
          <w:sz w:val="24"/>
          <w:szCs w:val="24"/>
        </w:rPr>
        <w:t>Pasisakė Kornelija, Gerda ir Imantė</w:t>
      </w:r>
    </w:p>
    <w:p w:rsidR="008E3EB5" w:rsidRPr="003226A5" w:rsidRDefault="00E36180" w:rsidP="005F2563">
      <w:pPr>
        <w:pStyle w:val="ListParagraph"/>
        <w:numPr>
          <w:ilvl w:val="0"/>
          <w:numId w:val="2"/>
        </w:numPr>
        <w:spacing w:after="0" w:line="360" w:lineRule="auto"/>
        <w:jc w:val="both"/>
        <w:rPr>
          <w:sz w:val="24"/>
          <w:szCs w:val="24"/>
        </w:rPr>
      </w:pPr>
      <w:r w:rsidRPr="003226A5">
        <w:rPr>
          <w:b/>
          <w:sz w:val="24"/>
          <w:szCs w:val="24"/>
        </w:rPr>
        <w:t xml:space="preserve">SVARSTYTA: </w:t>
      </w:r>
      <w:r w:rsidR="00A40D14">
        <w:rPr>
          <w:sz w:val="24"/>
          <w:szCs w:val="24"/>
        </w:rPr>
        <w:t>Dekanato informacija</w:t>
      </w:r>
    </w:p>
    <w:p w:rsidR="004E0E19" w:rsidRDefault="00E36180" w:rsidP="00A40D14">
      <w:pPr>
        <w:pStyle w:val="ListParagraph"/>
        <w:spacing w:after="0" w:line="360" w:lineRule="auto"/>
        <w:ind w:left="709"/>
        <w:jc w:val="both"/>
        <w:rPr>
          <w:sz w:val="24"/>
          <w:szCs w:val="24"/>
        </w:rPr>
      </w:pPr>
      <w:r w:rsidRPr="003226A5">
        <w:rPr>
          <w:b/>
          <w:sz w:val="24"/>
          <w:szCs w:val="24"/>
        </w:rPr>
        <w:t>NUTARTA:</w:t>
      </w:r>
      <w:r w:rsidR="001C0CF3">
        <w:rPr>
          <w:b/>
          <w:sz w:val="24"/>
          <w:szCs w:val="24"/>
        </w:rPr>
        <w:t xml:space="preserve"> </w:t>
      </w:r>
    </w:p>
    <w:p w:rsidR="00A40D14" w:rsidRDefault="00A40D14" w:rsidP="00A40D14">
      <w:pPr>
        <w:pStyle w:val="ListParagraph"/>
        <w:numPr>
          <w:ilvl w:val="0"/>
          <w:numId w:val="6"/>
        </w:numPr>
      </w:pPr>
      <w:r>
        <w:t>Jeigu studentas egzamino metu gauna „n“ raidę (nesąžiningumas), dėstytojas privalo pranešti apie tai administracijai ir studentas kitą egzaminą gali laikyti tik su dekano leidimu. Taip bus bandoma kovoti su nesąžiningais studentais.</w:t>
      </w:r>
    </w:p>
    <w:p w:rsidR="00A40D14" w:rsidRDefault="00A40D14" w:rsidP="00A40D14">
      <w:pPr>
        <w:pStyle w:val="ListParagraph"/>
        <w:numPr>
          <w:ilvl w:val="0"/>
          <w:numId w:val="6"/>
        </w:numPr>
      </w:pPr>
      <w:r>
        <w:t xml:space="preserve">Kovo 17d. negali vykt jokie atsiskaitymai. </w:t>
      </w:r>
    </w:p>
    <w:p w:rsidR="00A40D14" w:rsidRDefault="00A40D14" w:rsidP="00A40D14">
      <w:pPr>
        <w:pStyle w:val="ListParagraph"/>
        <w:numPr>
          <w:ilvl w:val="0"/>
          <w:numId w:val="6"/>
        </w:numPr>
      </w:pPr>
      <w:r>
        <w:t>Bioinžinerijos laboratorija gavo termomikserį.</w:t>
      </w:r>
    </w:p>
    <w:p w:rsidR="00A40D14" w:rsidRDefault="00A40D14" w:rsidP="00A40D14">
      <w:pPr>
        <w:pStyle w:val="ListParagraph"/>
        <w:numPr>
          <w:ilvl w:val="0"/>
          <w:numId w:val="6"/>
        </w:numPr>
      </w:pPr>
      <w:r>
        <w:t>Senate patvirtinta nauja studijų specialybę – moderniųjų technologijų matematika.</w:t>
      </w:r>
    </w:p>
    <w:p w:rsidR="00B30278" w:rsidRPr="001C0CF3" w:rsidRDefault="00B30278" w:rsidP="003226A5">
      <w:pPr>
        <w:pStyle w:val="ListParagraph"/>
        <w:spacing w:after="0" w:line="360" w:lineRule="auto"/>
        <w:ind w:left="709"/>
        <w:jc w:val="both"/>
        <w:rPr>
          <w:sz w:val="24"/>
          <w:szCs w:val="24"/>
        </w:rPr>
      </w:pPr>
    </w:p>
    <w:p w:rsidR="00B30278" w:rsidRPr="003226A5" w:rsidRDefault="00B30278" w:rsidP="005F2563">
      <w:pPr>
        <w:pStyle w:val="ListParagraph"/>
        <w:numPr>
          <w:ilvl w:val="0"/>
          <w:numId w:val="2"/>
        </w:numPr>
        <w:spacing w:after="0" w:line="360" w:lineRule="auto"/>
        <w:jc w:val="both"/>
        <w:rPr>
          <w:sz w:val="24"/>
          <w:szCs w:val="24"/>
        </w:rPr>
      </w:pPr>
      <w:r w:rsidRPr="003226A5">
        <w:rPr>
          <w:b/>
          <w:sz w:val="24"/>
          <w:szCs w:val="24"/>
        </w:rPr>
        <w:t>SVARSTYTA</w:t>
      </w:r>
      <w:r w:rsidRPr="003226A5">
        <w:rPr>
          <w:sz w:val="24"/>
          <w:szCs w:val="24"/>
        </w:rPr>
        <w:t xml:space="preserve">: </w:t>
      </w:r>
      <w:r w:rsidR="00A40D14">
        <w:rPr>
          <w:sz w:val="24"/>
          <w:szCs w:val="24"/>
        </w:rPr>
        <w:t>Valdybos informacija</w:t>
      </w:r>
    </w:p>
    <w:p w:rsidR="004E0E19" w:rsidRDefault="00B30278" w:rsidP="004E0E19">
      <w:pPr>
        <w:pStyle w:val="ListParagraph"/>
        <w:spacing w:after="0" w:line="360" w:lineRule="auto"/>
        <w:ind w:left="709"/>
        <w:jc w:val="both"/>
        <w:rPr>
          <w:sz w:val="24"/>
          <w:szCs w:val="24"/>
        </w:rPr>
      </w:pPr>
      <w:r w:rsidRPr="003226A5">
        <w:rPr>
          <w:b/>
          <w:sz w:val="24"/>
          <w:szCs w:val="24"/>
        </w:rPr>
        <w:t>NUTARTA</w:t>
      </w:r>
      <w:r w:rsidRPr="003226A5">
        <w:rPr>
          <w:sz w:val="24"/>
          <w:szCs w:val="24"/>
        </w:rPr>
        <w:t>:</w:t>
      </w:r>
      <w:r w:rsidR="004E0E19">
        <w:rPr>
          <w:sz w:val="24"/>
          <w:szCs w:val="24"/>
        </w:rPr>
        <w:t xml:space="preserve"> </w:t>
      </w:r>
    </w:p>
    <w:p w:rsidR="00A40D14" w:rsidRDefault="00A40D14" w:rsidP="00A40D14">
      <w:pPr>
        <w:pStyle w:val="ListParagraph"/>
        <w:numPr>
          <w:ilvl w:val="0"/>
          <w:numId w:val="7"/>
        </w:numPr>
      </w:pPr>
      <w:r>
        <w:t>Reikia daugiau bendravimo su seniūnais, kai kurios SA nepasidalino jokios informacijos dėl seniūnų ataskaitinės – rinkim</w:t>
      </w:r>
      <w:r w:rsidR="00BB1633">
        <w:t>in</w:t>
      </w:r>
      <w:r>
        <w:t>ės konferencijos.</w:t>
      </w:r>
    </w:p>
    <w:p w:rsidR="00A40D14" w:rsidRDefault="00A40D14" w:rsidP="00A40D14">
      <w:pPr>
        <w:pStyle w:val="ListParagraph"/>
        <w:numPr>
          <w:ilvl w:val="0"/>
          <w:numId w:val="7"/>
        </w:numPr>
      </w:pPr>
      <w:r>
        <w:t xml:space="preserve">Rinkiminės konferencijos, galite eiti domėtis, smagu. </w:t>
      </w:r>
    </w:p>
    <w:p w:rsidR="00A40D14" w:rsidRDefault="00A40D14" w:rsidP="00A40D14">
      <w:pPr>
        <w:pStyle w:val="ListParagraph"/>
        <w:numPr>
          <w:ilvl w:val="0"/>
          <w:numId w:val="7"/>
        </w:numPr>
        <w:spacing w:after="0" w:line="360" w:lineRule="auto"/>
        <w:jc w:val="both"/>
        <w:rPr>
          <w:sz w:val="24"/>
          <w:szCs w:val="24"/>
        </w:rPr>
      </w:pPr>
      <w:r>
        <w:t>Valdyba išrinko naujus centrinio biuro SARK vadovus: Akademinių reikalų vadovė, Socialinių reikalų vadovė bendrabučių klausimais, Socialinių reikalų vadovas kitais klausimais.</w:t>
      </w:r>
    </w:p>
    <w:p w:rsidR="00B30278" w:rsidRPr="003226A5" w:rsidRDefault="00B30278" w:rsidP="005F2563">
      <w:pPr>
        <w:pStyle w:val="ListParagraph"/>
        <w:numPr>
          <w:ilvl w:val="0"/>
          <w:numId w:val="2"/>
        </w:numPr>
        <w:spacing w:after="0" w:line="360" w:lineRule="auto"/>
        <w:jc w:val="both"/>
        <w:rPr>
          <w:sz w:val="24"/>
          <w:szCs w:val="24"/>
        </w:rPr>
      </w:pPr>
      <w:r w:rsidRPr="003226A5">
        <w:rPr>
          <w:b/>
          <w:sz w:val="24"/>
          <w:szCs w:val="24"/>
        </w:rPr>
        <w:t>SVARSTYTA:</w:t>
      </w:r>
      <w:r w:rsidRPr="003226A5">
        <w:rPr>
          <w:sz w:val="24"/>
          <w:szCs w:val="24"/>
        </w:rPr>
        <w:t xml:space="preserve"> </w:t>
      </w:r>
      <w:r w:rsidR="00A40D14">
        <w:rPr>
          <w:sz w:val="24"/>
          <w:szCs w:val="24"/>
        </w:rPr>
        <w:t>VGTU 60</w:t>
      </w:r>
    </w:p>
    <w:p w:rsidR="00A40D14" w:rsidRPr="00A40D14" w:rsidRDefault="00B30278" w:rsidP="00A40D14">
      <w:pPr>
        <w:pStyle w:val="ListParagraph"/>
        <w:spacing w:after="0" w:line="360" w:lineRule="auto"/>
        <w:ind w:left="709"/>
        <w:jc w:val="both"/>
        <w:rPr>
          <w:sz w:val="24"/>
          <w:szCs w:val="24"/>
        </w:rPr>
      </w:pPr>
      <w:r w:rsidRPr="003226A5">
        <w:rPr>
          <w:b/>
          <w:sz w:val="24"/>
          <w:szCs w:val="24"/>
        </w:rPr>
        <w:t xml:space="preserve">NUTARTA: </w:t>
      </w:r>
      <w:r w:rsidR="00A40D14" w:rsidRPr="00A40D14">
        <w:rPr>
          <w:rFonts w:asciiTheme="minorHAnsi" w:hAnsiTheme="minorHAnsi"/>
          <w:sz w:val="24"/>
          <w:szCs w:val="24"/>
        </w:rPr>
        <w:t xml:space="preserve">Gegužės 28 </w:t>
      </w:r>
      <w:r w:rsidR="00A40D14">
        <w:rPr>
          <w:rFonts w:asciiTheme="minorHAnsi" w:hAnsiTheme="minorHAnsi"/>
          <w:sz w:val="24"/>
          <w:szCs w:val="24"/>
        </w:rPr>
        <w:t>d. Siemens arenoje</w:t>
      </w:r>
      <w:r w:rsidR="00A40D14" w:rsidRPr="00A40D14">
        <w:rPr>
          <w:rFonts w:asciiTheme="minorHAnsi" w:hAnsiTheme="minorHAnsi"/>
          <w:sz w:val="24"/>
          <w:szCs w:val="24"/>
        </w:rPr>
        <w:t>. Reikia viešinimo,</w:t>
      </w:r>
      <w:r w:rsidR="00A40D14">
        <w:rPr>
          <w:rFonts w:asciiTheme="minorHAnsi" w:hAnsiTheme="minorHAnsi"/>
          <w:sz w:val="24"/>
          <w:szCs w:val="24"/>
        </w:rPr>
        <w:t xml:space="preserve"> p</w:t>
      </w:r>
      <w:r w:rsidR="00A40D14" w:rsidRPr="00A40D14">
        <w:rPr>
          <w:rFonts w:asciiTheme="minorHAnsi" w:hAnsiTheme="minorHAnsi"/>
          <w:sz w:val="24"/>
          <w:szCs w:val="24"/>
        </w:rPr>
        <w:t>asidalinti tuo event</w:t>
      </w:r>
      <w:r w:rsidR="00A40D14">
        <w:rPr>
          <w:rFonts w:asciiTheme="minorHAnsi" w:hAnsiTheme="minorHAnsi"/>
          <w:sz w:val="24"/>
          <w:szCs w:val="24"/>
        </w:rPr>
        <w:t>‘u FB.</w:t>
      </w:r>
      <w:r w:rsidR="00A40D14" w:rsidRPr="00A40D14">
        <w:rPr>
          <w:rFonts w:asciiTheme="minorHAnsi" w:hAnsiTheme="minorHAnsi"/>
          <w:sz w:val="24"/>
          <w:szCs w:val="24"/>
        </w:rPr>
        <w:t xml:space="preserve"> Ž</w:t>
      </w:r>
      <w:r w:rsidR="00A40D14">
        <w:rPr>
          <w:rFonts w:asciiTheme="minorHAnsi" w:hAnsiTheme="minorHAnsi"/>
          <w:sz w:val="24"/>
          <w:szCs w:val="24"/>
        </w:rPr>
        <w:t xml:space="preserve">iauriai wow nerealų </w:t>
      </w:r>
      <w:r w:rsidR="00A40D14" w:rsidRPr="00A40D14">
        <w:rPr>
          <w:rFonts w:asciiTheme="minorHAnsi" w:hAnsiTheme="minorHAnsi"/>
          <w:sz w:val="24"/>
          <w:szCs w:val="24"/>
        </w:rPr>
        <w:t>s</w:t>
      </w:r>
      <w:r w:rsidR="00A40D14">
        <w:rPr>
          <w:rFonts w:asciiTheme="minorHAnsi" w:hAnsiTheme="minorHAnsi"/>
          <w:sz w:val="24"/>
          <w:szCs w:val="24"/>
        </w:rPr>
        <w:t>cenarijų</w:t>
      </w:r>
      <w:r w:rsidR="00A40D14" w:rsidRPr="00A40D14">
        <w:rPr>
          <w:rFonts w:asciiTheme="minorHAnsi" w:hAnsiTheme="minorHAnsi"/>
          <w:sz w:val="24"/>
          <w:szCs w:val="24"/>
        </w:rPr>
        <w:t xml:space="preserve"> </w:t>
      </w:r>
      <w:r w:rsidR="00A40D14">
        <w:rPr>
          <w:rFonts w:asciiTheme="minorHAnsi" w:hAnsiTheme="minorHAnsi"/>
          <w:sz w:val="24"/>
          <w:szCs w:val="24"/>
        </w:rPr>
        <w:t>pristatė: VGTU kolektyvų</w:t>
      </w:r>
      <w:r w:rsidR="00A40D14" w:rsidRPr="00A40D14">
        <w:rPr>
          <w:rFonts w:asciiTheme="minorHAnsi" w:hAnsiTheme="minorHAnsi"/>
          <w:sz w:val="24"/>
          <w:szCs w:val="24"/>
        </w:rPr>
        <w:t xml:space="preserve"> pasirodymai </w:t>
      </w:r>
      <w:r w:rsidR="00A40D14">
        <w:rPr>
          <w:rFonts w:asciiTheme="minorHAnsi" w:hAnsiTheme="minorHAnsi"/>
          <w:sz w:val="24"/>
          <w:szCs w:val="24"/>
        </w:rPr>
        <w:t>su „ultra francy AF technologijom</w:t>
      </w:r>
      <w:r w:rsidR="00A40D14" w:rsidRPr="00A40D14">
        <w:rPr>
          <w:rFonts w:asciiTheme="minorHAnsi" w:hAnsiTheme="minorHAnsi"/>
          <w:sz w:val="24"/>
          <w:szCs w:val="24"/>
        </w:rPr>
        <w:t>.</w:t>
      </w:r>
      <w:r w:rsidR="00A40D14">
        <w:rPr>
          <w:rFonts w:asciiTheme="minorHAnsi" w:hAnsiTheme="minorHAnsi"/>
          <w:sz w:val="24"/>
          <w:szCs w:val="24"/>
        </w:rPr>
        <w:t xml:space="preserve"> Tikslas: dalyvauja kas 5 studentas. Įėjimas nemokamas, reikės tik užsiregistruoti ir gausi pakvietimą.</w:t>
      </w:r>
      <w:r w:rsidR="00A40D14" w:rsidRPr="00A40D14">
        <w:rPr>
          <w:rFonts w:asciiTheme="minorHAnsi" w:hAnsiTheme="minorHAnsi"/>
          <w:sz w:val="24"/>
          <w:szCs w:val="24"/>
        </w:rPr>
        <w:t xml:space="preserve"> </w:t>
      </w:r>
    </w:p>
    <w:p w:rsidR="00962FCA" w:rsidRPr="00962FCA" w:rsidRDefault="00962FCA" w:rsidP="003226A5">
      <w:pPr>
        <w:pStyle w:val="ListParagraph"/>
        <w:spacing w:after="0" w:line="360" w:lineRule="auto"/>
        <w:ind w:left="709"/>
        <w:jc w:val="both"/>
        <w:rPr>
          <w:sz w:val="24"/>
          <w:szCs w:val="24"/>
        </w:rPr>
      </w:pPr>
    </w:p>
    <w:p w:rsidR="00B30278" w:rsidRPr="003226A5" w:rsidRDefault="00B30278" w:rsidP="005F2563">
      <w:pPr>
        <w:pStyle w:val="ListParagraph"/>
        <w:numPr>
          <w:ilvl w:val="0"/>
          <w:numId w:val="2"/>
        </w:numPr>
        <w:spacing w:after="0" w:line="360" w:lineRule="auto"/>
        <w:jc w:val="both"/>
        <w:rPr>
          <w:sz w:val="24"/>
          <w:szCs w:val="24"/>
        </w:rPr>
      </w:pPr>
      <w:r w:rsidRPr="003226A5">
        <w:rPr>
          <w:b/>
          <w:sz w:val="24"/>
          <w:szCs w:val="24"/>
        </w:rPr>
        <w:lastRenderedPageBreak/>
        <w:t xml:space="preserve">SVARSTYTA: </w:t>
      </w:r>
      <w:r w:rsidR="00A40D14">
        <w:rPr>
          <w:sz w:val="24"/>
          <w:szCs w:val="24"/>
        </w:rPr>
        <w:t>Idėjos atstovybei</w:t>
      </w:r>
    </w:p>
    <w:p w:rsidR="00B30278" w:rsidRPr="00962FCA" w:rsidRDefault="00B30278" w:rsidP="004E0E19">
      <w:pPr>
        <w:pStyle w:val="ListParagraph"/>
        <w:spacing w:after="0" w:line="360" w:lineRule="auto"/>
        <w:jc w:val="both"/>
        <w:rPr>
          <w:sz w:val="24"/>
          <w:szCs w:val="24"/>
        </w:rPr>
      </w:pPr>
      <w:r w:rsidRPr="003226A5">
        <w:rPr>
          <w:b/>
          <w:sz w:val="24"/>
          <w:szCs w:val="24"/>
        </w:rPr>
        <w:t>NUTARTA</w:t>
      </w:r>
      <w:r w:rsidR="00BB1633">
        <w:rPr>
          <w:b/>
          <w:sz w:val="24"/>
          <w:szCs w:val="24"/>
        </w:rPr>
        <w:t xml:space="preserve">: </w:t>
      </w:r>
      <w:r w:rsidR="00A40D14">
        <w:rPr>
          <w:sz w:val="24"/>
          <w:szCs w:val="24"/>
        </w:rPr>
        <w:t>Susirinkimo metu kiekvienas parašė bent po vieną idėją.</w:t>
      </w:r>
      <w:r w:rsidR="00962FCA">
        <w:rPr>
          <w:sz w:val="24"/>
          <w:szCs w:val="24"/>
        </w:rPr>
        <w:t xml:space="preserve"> </w:t>
      </w:r>
    </w:p>
    <w:p w:rsidR="00B30278" w:rsidRPr="003226A5" w:rsidRDefault="00B30278" w:rsidP="005F2563">
      <w:pPr>
        <w:pStyle w:val="ListParagraph"/>
        <w:numPr>
          <w:ilvl w:val="0"/>
          <w:numId w:val="2"/>
        </w:numPr>
        <w:spacing w:after="0"/>
      </w:pPr>
      <w:r w:rsidRPr="003226A5">
        <w:rPr>
          <w:b/>
          <w:sz w:val="24"/>
          <w:szCs w:val="24"/>
        </w:rPr>
        <w:t>SVARSTYTA</w:t>
      </w:r>
      <w:r w:rsidRPr="003226A5">
        <w:rPr>
          <w:sz w:val="24"/>
          <w:szCs w:val="24"/>
        </w:rPr>
        <w:t xml:space="preserve">: </w:t>
      </w:r>
      <w:r w:rsidR="00A40D14">
        <w:rPr>
          <w:sz w:val="24"/>
          <w:szCs w:val="24"/>
        </w:rPr>
        <w:t>Negeri dalykai</w:t>
      </w:r>
    </w:p>
    <w:p w:rsidR="00B30278" w:rsidRPr="003226A5" w:rsidRDefault="00B30278" w:rsidP="003226A5">
      <w:pPr>
        <w:pStyle w:val="ListParagraph"/>
        <w:spacing w:after="0" w:line="360" w:lineRule="auto"/>
        <w:ind w:left="709"/>
        <w:jc w:val="both"/>
        <w:rPr>
          <w:sz w:val="24"/>
          <w:szCs w:val="24"/>
        </w:rPr>
      </w:pPr>
      <w:r w:rsidRPr="003226A5">
        <w:rPr>
          <w:b/>
          <w:sz w:val="24"/>
          <w:szCs w:val="24"/>
        </w:rPr>
        <w:t>NUTARTA</w:t>
      </w:r>
      <w:r w:rsidRPr="003226A5">
        <w:rPr>
          <w:sz w:val="24"/>
          <w:szCs w:val="24"/>
        </w:rPr>
        <w:t>:</w:t>
      </w:r>
      <w:r w:rsidR="004D292B" w:rsidRPr="003226A5">
        <w:rPr>
          <w:sz w:val="24"/>
          <w:szCs w:val="24"/>
        </w:rPr>
        <w:t xml:space="preserve"> </w:t>
      </w:r>
      <w:r w:rsidR="00A40D14">
        <w:rPr>
          <w:sz w:val="24"/>
          <w:szCs w:val="24"/>
        </w:rPr>
        <w:t>Pasisakė Simonas</w:t>
      </w:r>
      <w:r w:rsidR="000A2A20">
        <w:rPr>
          <w:sz w:val="24"/>
          <w:szCs w:val="24"/>
        </w:rPr>
        <w:t xml:space="preserve">.  </w:t>
      </w:r>
    </w:p>
    <w:p w:rsidR="00B30278" w:rsidRPr="003226A5" w:rsidRDefault="00B30278" w:rsidP="005F2563">
      <w:pPr>
        <w:pStyle w:val="ListParagraph"/>
        <w:numPr>
          <w:ilvl w:val="0"/>
          <w:numId w:val="2"/>
        </w:numPr>
        <w:spacing w:after="0" w:line="360" w:lineRule="auto"/>
        <w:jc w:val="both"/>
        <w:rPr>
          <w:sz w:val="24"/>
          <w:szCs w:val="24"/>
        </w:rPr>
      </w:pPr>
      <w:r w:rsidRPr="003226A5">
        <w:rPr>
          <w:b/>
          <w:sz w:val="24"/>
          <w:szCs w:val="24"/>
        </w:rPr>
        <w:t>SVARSTYTA:</w:t>
      </w:r>
      <w:r w:rsidRPr="003226A5">
        <w:rPr>
          <w:sz w:val="24"/>
          <w:szCs w:val="24"/>
        </w:rPr>
        <w:t xml:space="preserve"> </w:t>
      </w:r>
      <w:r w:rsidR="000A2A20">
        <w:rPr>
          <w:sz w:val="24"/>
          <w:szCs w:val="24"/>
        </w:rPr>
        <w:t>Kiti klausimai</w:t>
      </w:r>
    </w:p>
    <w:p w:rsidR="00B30278" w:rsidRDefault="00B30278" w:rsidP="00840AA6">
      <w:pPr>
        <w:pStyle w:val="ListParagraph"/>
        <w:spacing w:after="0" w:line="360" w:lineRule="auto"/>
        <w:ind w:left="709"/>
        <w:jc w:val="both"/>
        <w:rPr>
          <w:sz w:val="24"/>
          <w:szCs w:val="24"/>
        </w:rPr>
      </w:pPr>
      <w:r w:rsidRPr="003226A5">
        <w:rPr>
          <w:b/>
          <w:sz w:val="24"/>
          <w:szCs w:val="24"/>
        </w:rPr>
        <w:t xml:space="preserve">NUTARTA: </w:t>
      </w:r>
      <w:r w:rsidR="000A2A20">
        <w:rPr>
          <w:sz w:val="24"/>
          <w:szCs w:val="24"/>
        </w:rPr>
        <w:t>SARK – Pirmadienį (kovo 14 d.) ilgosios pertraukos metu vyks susitikimas su dekanu, prodekane ir Rusakevičium. Ta proga, ketvirtadienį tvarkomės SA.</w:t>
      </w:r>
    </w:p>
    <w:p w:rsidR="000A2A20" w:rsidRPr="00BB1633" w:rsidRDefault="000A2A20" w:rsidP="00BB1633">
      <w:pPr>
        <w:pStyle w:val="ListParagraph"/>
        <w:spacing w:after="0" w:line="360" w:lineRule="auto"/>
        <w:ind w:left="709"/>
        <w:jc w:val="both"/>
        <w:rPr>
          <w:sz w:val="24"/>
          <w:szCs w:val="24"/>
        </w:rPr>
      </w:pPr>
      <w:r>
        <w:rPr>
          <w:b/>
          <w:sz w:val="24"/>
          <w:szCs w:val="24"/>
        </w:rPr>
        <w:tab/>
      </w:r>
      <w:r>
        <w:rPr>
          <w:b/>
          <w:sz w:val="24"/>
          <w:szCs w:val="24"/>
        </w:rPr>
        <w:tab/>
        <w:t xml:space="preserve">       </w:t>
      </w:r>
      <w:r>
        <w:rPr>
          <w:sz w:val="24"/>
          <w:szCs w:val="24"/>
        </w:rPr>
        <w:t>ŽIK – Jei padarysim nerealų boulingą, įvyks nerealūs motyvaciniai mokymai.</w:t>
      </w:r>
      <w:r w:rsidRPr="00BB1633">
        <w:rPr>
          <w:b/>
          <w:sz w:val="24"/>
          <w:szCs w:val="24"/>
        </w:rPr>
        <w:tab/>
      </w:r>
      <w:r w:rsidRPr="00BB1633">
        <w:rPr>
          <w:b/>
          <w:sz w:val="24"/>
          <w:szCs w:val="24"/>
        </w:rPr>
        <w:tab/>
      </w:r>
      <w:r w:rsidRPr="00BB1633">
        <w:rPr>
          <w:b/>
          <w:sz w:val="24"/>
          <w:szCs w:val="24"/>
        </w:rPr>
        <w:tab/>
      </w:r>
      <w:r w:rsidRPr="00BB1633">
        <w:rPr>
          <w:b/>
          <w:sz w:val="24"/>
          <w:szCs w:val="24"/>
        </w:rPr>
        <w:tab/>
      </w:r>
      <w:r w:rsidRPr="00BB1633">
        <w:rPr>
          <w:b/>
          <w:sz w:val="24"/>
          <w:szCs w:val="24"/>
        </w:rPr>
        <w:tab/>
      </w:r>
      <w:r w:rsidRPr="00BB1633">
        <w:rPr>
          <w:b/>
          <w:sz w:val="24"/>
          <w:szCs w:val="24"/>
        </w:rPr>
        <w:tab/>
      </w:r>
      <w:r w:rsidRPr="00BB1633">
        <w:rPr>
          <w:b/>
          <w:sz w:val="24"/>
          <w:szCs w:val="24"/>
        </w:rPr>
        <w:tab/>
      </w:r>
    </w:p>
    <w:p w:rsidR="00B30278" w:rsidRDefault="00B30278">
      <w:pPr>
        <w:suppressAutoHyphens w:val="0"/>
        <w:rPr>
          <w:rFonts w:ascii="Calibri" w:eastAsia="Calibri" w:hAnsi="Calibri" w:cs="Calibri"/>
          <w:b/>
          <w:sz w:val="24"/>
          <w:szCs w:val="24"/>
        </w:rPr>
      </w:pPr>
      <w:r>
        <w:rPr>
          <w:b/>
          <w:sz w:val="24"/>
          <w:szCs w:val="24"/>
        </w:rPr>
        <w:br w:type="page"/>
      </w:r>
    </w:p>
    <w:p w:rsidR="00B30278" w:rsidRDefault="00B30278" w:rsidP="00B30278">
      <w:pPr>
        <w:pStyle w:val="ListParagraph"/>
        <w:spacing w:after="0" w:line="360" w:lineRule="auto"/>
        <w:jc w:val="both"/>
        <w:rPr>
          <w:b/>
          <w:sz w:val="24"/>
          <w:szCs w:val="24"/>
        </w:rPr>
      </w:pPr>
    </w:p>
    <w:p w:rsidR="007F7A28" w:rsidRPr="00456245" w:rsidRDefault="007F7A28" w:rsidP="00403AA4">
      <w:pPr>
        <w:ind w:left="720"/>
        <w:jc w:val="both"/>
        <w:rPr>
          <w:b/>
          <w:sz w:val="24"/>
          <w:szCs w:val="24"/>
        </w:rPr>
      </w:pPr>
      <w:r w:rsidRPr="00456245">
        <w:rPr>
          <w:b/>
          <w:sz w:val="24"/>
          <w:szCs w:val="24"/>
        </w:rPr>
        <w:t>PRIEDAS nr. 1</w:t>
      </w:r>
    </w:p>
    <w:p w:rsidR="007F7A28" w:rsidRDefault="004E0E19" w:rsidP="00FA6458">
      <w:pPr>
        <w:pStyle w:val="ListParagraph"/>
        <w:spacing w:line="240" w:lineRule="auto"/>
        <w:jc w:val="both"/>
        <w:rPr>
          <w:rFonts w:ascii="Times New Roman" w:hAnsi="Times New Roman" w:cs="Times New Roman"/>
          <w:b/>
          <w:sz w:val="24"/>
          <w:szCs w:val="24"/>
        </w:rPr>
      </w:pPr>
      <w:r>
        <w:rPr>
          <w:rFonts w:ascii="Times New Roman" w:hAnsi="Times New Roman" w:cs="Times New Roman"/>
          <w:b/>
          <w:sz w:val="24"/>
          <w:szCs w:val="24"/>
        </w:rPr>
        <w:t>NIGHT TO UNITE</w:t>
      </w:r>
      <w:r w:rsidR="00B035A5">
        <w:rPr>
          <w:rFonts w:ascii="Times New Roman" w:hAnsi="Times New Roman" w:cs="Times New Roman"/>
          <w:b/>
          <w:sz w:val="24"/>
          <w:szCs w:val="24"/>
        </w:rPr>
        <w:t xml:space="preserve"> </w:t>
      </w:r>
      <w:r w:rsidR="00BC5591">
        <w:rPr>
          <w:rFonts w:ascii="Times New Roman" w:hAnsi="Times New Roman" w:cs="Times New Roman"/>
          <w:b/>
          <w:sz w:val="24"/>
          <w:szCs w:val="24"/>
        </w:rPr>
        <w:t>susirinkimo dalyvių sąrašas</w:t>
      </w:r>
    </w:p>
    <w:p w:rsidR="000A2A20" w:rsidRDefault="000A2A20" w:rsidP="005F2563">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Kornelija Šneiderytė VGTU SA FMF Pirmininkė</w:t>
      </w:r>
    </w:p>
    <w:p w:rsidR="000A2A20" w:rsidRDefault="000A2A20" w:rsidP="005F2563">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Monika Gerybaitė</w:t>
      </w:r>
    </w:p>
    <w:p w:rsidR="000A2A20" w:rsidRDefault="000A2A20" w:rsidP="005F2563">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Tomas Klebonas</w:t>
      </w:r>
    </w:p>
    <w:p w:rsidR="000A2A20" w:rsidRDefault="000A2A20" w:rsidP="005F2563">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Valentas Tyla</w:t>
      </w:r>
    </w:p>
    <w:p w:rsidR="000A2A20" w:rsidRDefault="000A2A20" w:rsidP="005F2563">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Lina Kuchalskytė VGTU SA FMF Seniūnų koordinatorė</w:t>
      </w:r>
    </w:p>
    <w:p w:rsidR="00BC560F" w:rsidRDefault="000A2A20" w:rsidP="005F2563">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Imantė Šarlauskaitė VGTU SA FMF SARK</w:t>
      </w:r>
    </w:p>
    <w:p w:rsidR="000A2A20" w:rsidRDefault="000A2A20" w:rsidP="005F2563">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Jokūbas Vasiliauskas</w:t>
      </w:r>
    </w:p>
    <w:p w:rsidR="000A2A20" w:rsidRDefault="000A2A20" w:rsidP="005F2563">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Imantas Balandis</w:t>
      </w:r>
    </w:p>
    <w:p w:rsidR="000A2A20" w:rsidRDefault="000A2A20" w:rsidP="000A2A20">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Rokas Triponas</w:t>
      </w:r>
    </w:p>
    <w:p w:rsidR="000A2A20" w:rsidRDefault="000A2A20" w:rsidP="000A2A20">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Modestas Kirkliauskas</w:t>
      </w:r>
    </w:p>
    <w:p w:rsidR="000A2A20" w:rsidRDefault="000A2A20" w:rsidP="000A2A20">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Deividas Samulis</w:t>
      </w:r>
    </w:p>
    <w:p w:rsidR="000A2A20" w:rsidRDefault="000A2A20" w:rsidP="000A2A20">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Neda Balčiūnaitė</w:t>
      </w:r>
    </w:p>
    <w:p w:rsidR="000A2A20" w:rsidRDefault="000A2A20" w:rsidP="000A2A20">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Benas Koverovas</w:t>
      </w:r>
    </w:p>
    <w:p w:rsidR="000A2A20" w:rsidRDefault="000A2A20" w:rsidP="000A2A20">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Dominykas Tvaska</w:t>
      </w:r>
    </w:p>
    <w:p w:rsidR="000A2A20" w:rsidRDefault="000A2A20" w:rsidP="000A2A20">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Vytautas Kirlys</w:t>
      </w:r>
    </w:p>
    <w:p w:rsidR="000A2A20" w:rsidRDefault="000A2A20" w:rsidP="000A2A20">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Emilė Briedytė</w:t>
      </w:r>
    </w:p>
    <w:p w:rsidR="000A2A20" w:rsidRDefault="000A2A20" w:rsidP="000A2A20">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Deividas Stančikas</w:t>
      </w:r>
    </w:p>
    <w:p w:rsidR="000A2A20" w:rsidRDefault="000A2A20" w:rsidP="000A2A20">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Erika Venckutė VGTU SA FMF RsV koordinatorė</w:t>
      </w:r>
    </w:p>
    <w:p w:rsidR="000A2A20" w:rsidRDefault="000A2A20" w:rsidP="000A2A20">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Aurėja Petrylaitė</w:t>
      </w:r>
    </w:p>
    <w:p w:rsidR="000A2A20" w:rsidRDefault="000A2A20" w:rsidP="000A2A20">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Donatas Kardonas</w:t>
      </w:r>
    </w:p>
    <w:p w:rsidR="000A2A20" w:rsidRDefault="000A2A20" w:rsidP="000A2A20">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Kristina Granauskaitė</w:t>
      </w:r>
    </w:p>
    <w:p w:rsidR="000A2A20" w:rsidRDefault="000A2A20" w:rsidP="000A2A20">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Enrika Gecaitė</w:t>
      </w:r>
    </w:p>
    <w:p w:rsidR="000A2A20" w:rsidRDefault="000A2A20" w:rsidP="000A2A20">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Alisa Januškevič VGTU SA FMF Vicepirmininkė</w:t>
      </w:r>
    </w:p>
    <w:p w:rsidR="000A2A20" w:rsidRDefault="000A2A20" w:rsidP="000A2A20">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Simonas Liutika </w:t>
      </w:r>
    </w:p>
    <w:p w:rsidR="000A2A20" w:rsidRDefault="000A2A20" w:rsidP="000A2A20">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Matas Povilauskas VGTU SA CB ŽIK</w:t>
      </w:r>
    </w:p>
    <w:p w:rsidR="000A2A20" w:rsidRDefault="000A2A20" w:rsidP="000A2A20">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Gerda Matulaitytė VGTU SA FMF ŽIK</w:t>
      </w:r>
    </w:p>
    <w:p w:rsidR="000A2A20" w:rsidRDefault="000A2A20" w:rsidP="000A2A20">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Eitvydas Korsakas</w:t>
      </w:r>
    </w:p>
    <w:p w:rsidR="000A2A20" w:rsidRPr="000A2A20" w:rsidRDefault="000A2A20" w:rsidP="000A2A20">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Evaldas Daškevičius VGTU SA FMF Rinkodaros koordinatorius</w:t>
      </w:r>
    </w:p>
    <w:sectPr w:rsidR="000A2A20" w:rsidRPr="000A2A20" w:rsidSect="00662CBE">
      <w:headerReference w:type="default" r:id="rId8"/>
      <w:footerReference w:type="default" r:id="rId9"/>
      <w:pgSz w:w="11906" w:h="16838"/>
      <w:pgMar w:top="1134" w:right="567" w:bottom="1134" w:left="1701" w:header="567" w:footer="567" w:gutter="0"/>
      <w:cols w:space="720"/>
      <w:docGrid w:linePitch="2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696A" w:rsidRDefault="00F6696A">
      <w:r>
        <w:separator/>
      </w:r>
    </w:p>
  </w:endnote>
  <w:endnote w:type="continuationSeparator" w:id="0">
    <w:p w:rsidR="00F6696A" w:rsidRDefault="00F669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panose1 w:val="05010000000000000000"/>
    <w:charset w:val="00"/>
    <w:family w:val="auto"/>
    <w:pitch w:val="variable"/>
    <w:sig w:usb0="800000AF" w:usb1="1001ECEA" w:usb2="0000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Lohit Hindi">
    <w:altName w:val="Times New Roman"/>
    <w:charset w:val="01"/>
    <w:family w:val="auto"/>
    <w:pitch w:val="variable"/>
  </w:font>
  <w:font w:name="TimesLT">
    <w:altName w:val="Times New Roman"/>
    <w:charset w:val="00"/>
    <w:family w:val="roman"/>
    <w:pitch w:val="variable"/>
    <w:sig w:usb0="000002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23EA" w:rsidRDefault="003D23EA" w:rsidP="00F475A0">
    <w:pPr>
      <w:pStyle w:val="Footer"/>
      <w:pBdr>
        <w:bottom w:val="single" w:sz="4" w:space="1" w:color="000000"/>
      </w:pBdr>
    </w:pPr>
  </w:p>
  <w:p w:rsidR="003D23EA" w:rsidRDefault="003D23EA">
    <w:pPr>
      <w:pStyle w:val="Footer"/>
      <w:tabs>
        <w:tab w:val="clear" w:pos="4153"/>
        <w:tab w:val="clear" w:pos="8306"/>
      </w:tabs>
      <w:jc w:val="both"/>
    </w:pPr>
  </w:p>
  <w:p w:rsidR="003D23EA" w:rsidRDefault="003D23EA">
    <w:pPr>
      <w:pStyle w:val="Footer"/>
      <w:tabs>
        <w:tab w:val="clear" w:pos="4153"/>
        <w:tab w:val="clear" w:pos="8306"/>
      </w:tabs>
      <w:jc w:val="both"/>
      <w:rPr>
        <w:sz w:val="22"/>
        <w:szCs w:val="22"/>
      </w:rPr>
    </w:pPr>
    <w:r w:rsidRPr="00346CBF">
      <w:rPr>
        <w:sz w:val="22"/>
        <w:szCs w:val="22"/>
      </w:rPr>
      <w:t xml:space="preserve">Posėdžio </w:t>
    </w:r>
    <w:r w:rsidRPr="00346CBF">
      <w:rPr>
        <w:sz w:val="22"/>
        <w:szCs w:val="22"/>
      </w:rPr>
      <w:t>pirmininkas:</w:t>
    </w:r>
    <w:r w:rsidRPr="00346CBF">
      <w:rPr>
        <w:sz w:val="22"/>
        <w:szCs w:val="22"/>
      </w:rPr>
      <w:tab/>
    </w:r>
    <w:r w:rsidR="000A2A20">
      <w:rPr>
        <w:sz w:val="22"/>
        <w:szCs w:val="22"/>
      </w:rPr>
      <w:t>Kornelija Šneiderytė</w:t>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p>
  <w:p w:rsidR="000C0BDB" w:rsidRPr="00346CBF" w:rsidRDefault="000C0BDB">
    <w:pPr>
      <w:pStyle w:val="Footer"/>
      <w:tabs>
        <w:tab w:val="clear" w:pos="4153"/>
        <w:tab w:val="clear" w:pos="8306"/>
      </w:tabs>
      <w:jc w:val="both"/>
      <w:rPr>
        <w:sz w:val="22"/>
        <w:szCs w:val="22"/>
      </w:rPr>
    </w:pPr>
  </w:p>
  <w:p w:rsidR="003D23EA" w:rsidRPr="00346CBF" w:rsidRDefault="003D23EA">
    <w:pPr>
      <w:pStyle w:val="Footer"/>
      <w:tabs>
        <w:tab w:val="clear" w:pos="4153"/>
        <w:tab w:val="clear" w:pos="8306"/>
      </w:tabs>
      <w:jc w:val="both"/>
      <w:rPr>
        <w:sz w:val="22"/>
        <w:szCs w:val="22"/>
      </w:rPr>
    </w:pPr>
    <w:r w:rsidRPr="00346CBF">
      <w:rPr>
        <w:sz w:val="22"/>
        <w:szCs w:val="22"/>
      </w:rPr>
      <w:t>Posėdžio sekretorius:</w:t>
    </w:r>
    <w:r w:rsidR="008F4926">
      <w:rPr>
        <w:sz w:val="22"/>
        <w:szCs w:val="22"/>
      </w:rPr>
      <w:t xml:space="preserve"> </w:t>
    </w:r>
    <w:r w:rsidR="000A2A20">
      <w:rPr>
        <w:sz w:val="22"/>
        <w:szCs w:val="22"/>
      </w:rPr>
      <w:t>Imantas Balandis</w:t>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696A" w:rsidRDefault="00F6696A">
      <w:r>
        <w:separator/>
      </w:r>
    </w:p>
  </w:footnote>
  <w:footnote w:type="continuationSeparator" w:id="0">
    <w:p w:rsidR="00F6696A" w:rsidRDefault="00F669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23EA" w:rsidRDefault="00503946" w:rsidP="00346CBF">
    <w:pPr>
      <w:pStyle w:val="Header"/>
      <w:jc w:val="center"/>
      <w:rPr>
        <w:color w:val="000080"/>
        <w:sz w:val="24"/>
        <w:szCs w:val="24"/>
      </w:rPr>
    </w:pPr>
    <w:r>
      <w:rPr>
        <w:noProof/>
        <w:sz w:val="24"/>
        <w:szCs w:val="24"/>
        <w:lang w:eastAsia="lt-LT"/>
      </w:rPr>
      <w:drawing>
        <wp:inline distT="0" distB="0" distL="0" distR="0">
          <wp:extent cx="2042795" cy="866775"/>
          <wp:effectExtent l="0" t="0" r="0" b="9525"/>
          <wp:docPr id="1" name="Picture 1" descr="LOGOTIPA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AS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2795" cy="866775"/>
                  </a:xfrm>
                  <a:prstGeom prst="rect">
                    <a:avLst/>
                  </a:prstGeom>
                  <a:noFill/>
                  <a:ln>
                    <a:noFill/>
                  </a:ln>
                </pic:spPr>
              </pic:pic>
            </a:graphicData>
          </a:graphic>
        </wp:inline>
      </w:drawing>
    </w:r>
  </w:p>
  <w:p w:rsidR="003D23EA" w:rsidRDefault="003D23EA">
    <w:pPr>
      <w:pStyle w:val="Header"/>
      <w:jc w:val="center"/>
      <w:rPr>
        <w:color w:val="000080"/>
        <w:sz w:val="24"/>
        <w:szCs w:val="24"/>
      </w:rPr>
    </w:pPr>
    <w:r>
      <w:rPr>
        <w:color w:val="000080"/>
        <w:sz w:val="24"/>
        <w:szCs w:val="24"/>
      </w:rPr>
      <w:t>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decimal"/>
      <w:lvlText w:val="%1."/>
      <w:lvlJc w:val="left"/>
      <w:pPr>
        <w:tabs>
          <w:tab w:val="num" w:pos="-225"/>
        </w:tabs>
        <w:ind w:left="1353" w:hanging="360"/>
      </w:p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4"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5"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15:restartNumberingAfterBreak="0">
    <w:nsid w:val="1D5C1B3F"/>
    <w:multiLevelType w:val="hybridMultilevel"/>
    <w:tmpl w:val="BAC47E4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37D94E7D"/>
    <w:multiLevelType w:val="hybridMultilevel"/>
    <w:tmpl w:val="088652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3D3412D"/>
    <w:multiLevelType w:val="hybridMultilevel"/>
    <w:tmpl w:val="3412F3A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 w15:restartNumberingAfterBreak="0">
    <w:nsid w:val="5325742A"/>
    <w:multiLevelType w:val="hybridMultilevel"/>
    <w:tmpl w:val="3F3A238A"/>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64821204"/>
    <w:multiLevelType w:val="hybridMultilevel"/>
    <w:tmpl w:val="3F3A238A"/>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77762F5C"/>
    <w:multiLevelType w:val="hybridMultilevel"/>
    <w:tmpl w:val="2064E5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7F495F67"/>
    <w:multiLevelType w:val="hybridMultilevel"/>
    <w:tmpl w:val="895E5B02"/>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7FF06D04"/>
    <w:multiLevelType w:val="hybridMultilevel"/>
    <w:tmpl w:val="1C4CE00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0"/>
  </w:num>
  <w:num w:numId="2">
    <w:abstractNumId w:val="10"/>
  </w:num>
  <w:num w:numId="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7"/>
  </w:num>
  <w:num w:numId="6">
    <w:abstractNumId w:val="13"/>
  </w:num>
  <w:num w:numId="7">
    <w:abstractNumId w:val="6"/>
  </w:num>
  <w:num w:numId="8">
    <w:abstractNumId w:val="8"/>
  </w:num>
  <w:num w:numId="9">
    <w:abstractNumId w:val="1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396"/>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6C0"/>
    <w:rsid w:val="0001476B"/>
    <w:rsid w:val="00025628"/>
    <w:rsid w:val="00033D27"/>
    <w:rsid w:val="000406B7"/>
    <w:rsid w:val="000421ED"/>
    <w:rsid w:val="00044A35"/>
    <w:rsid w:val="00063CA8"/>
    <w:rsid w:val="00072B14"/>
    <w:rsid w:val="00073406"/>
    <w:rsid w:val="0008204E"/>
    <w:rsid w:val="00090C37"/>
    <w:rsid w:val="0009526A"/>
    <w:rsid w:val="000974DF"/>
    <w:rsid w:val="000A2A20"/>
    <w:rsid w:val="000B24FC"/>
    <w:rsid w:val="000B33B3"/>
    <w:rsid w:val="000C0AF7"/>
    <w:rsid w:val="000C0BDB"/>
    <w:rsid w:val="000C2A8B"/>
    <w:rsid w:val="000C3F17"/>
    <w:rsid w:val="000C7EF8"/>
    <w:rsid w:val="000D3DD9"/>
    <w:rsid w:val="000D7F2B"/>
    <w:rsid w:val="000E04E3"/>
    <w:rsid w:val="000E794E"/>
    <w:rsid w:val="000F5852"/>
    <w:rsid w:val="000F61C5"/>
    <w:rsid w:val="000F648D"/>
    <w:rsid w:val="000F73D9"/>
    <w:rsid w:val="001155FB"/>
    <w:rsid w:val="0013534F"/>
    <w:rsid w:val="001521F4"/>
    <w:rsid w:val="0016459D"/>
    <w:rsid w:val="001850F9"/>
    <w:rsid w:val="0019133B"/>
    <w:rsid w:val="001A0455"/>
    <w:rsid w:val="001A604A"/>
    <w:rsid w:val="001C0CF3"/>
    <w:rsid w:val="001C221C"/>
    <w:rsid w:val="001D08EA"/>
    <w:rsid w:val="001D3A0C"/>
    <w:rsid w:val="001F1DF1"/>
    <w:rsid w:val="001F501A"/>
    <w:rsid w:val="00204728"/>
    <w:rsid w:val="00222CB8"/>
    <w:rsid w:val="00226DCB"/>
    <w:rsid w:val="00233311"/>
    <w:rsid w:val="00233403"/>
    <w:rsid w:val="0025130E"/>
    <w:rsid w:val="00254DBB"/>
    <w:rsid w:val="00256772"/>
    <w:rsid w:val="0025751C"/>
    <w:rsid w:val="002913E0"/>
    <w:rsid w:val="0029775D"/>
    <w:rsid w:val="002A2FFB"/>
    <w:rsid w:val="002B0742"/>
    <w:rsid w:val="002B3CDA"/>
    <w:rsid w:val="002C7350"/>
    <w:rsid w:val="002C7BE8"/>
    <w:rsid w:val="002D53BE"/>
    <w:rsid w:val="002E2671"/>
    <w:rsid w:val="002E623D"/>
    <w:rsid w:val="002E6C51"/>
    <w:rsid w:val="003001A0"/>
    <w:rsid w:val="00306AF1"/>
    <w:rsid w:val="00306D4E"/>
    <w:rsid w:val="003147D4"/>
    <w:rsid w:val="00314E13"/>
    <w:rsid w:val="00316578"/>
    <w:rsid w:val="00320684"/>
    <w:rsid w:val="003226A5"/>
    <w:rsid w:val="003251FE"/>
    <w:rsid w:val="00341FC6"/>
    <w:rsid w:val="00343360"/>
    <w:rsid w:val="003443A4"/>
    <w:rsid w:val="00346C19"/>
    <w:rsid w:val="00346CBF"/>
    <w:rsid w:val="0036528D"/>
    <w:rsid w:val="00374668"/>
    <w:rsid w:val="003838F4"/>
    <w:rsid w:val="00390726"/>
    <w:rsid w:val="003A0398"/>
    <w:rsid w:val="003A7773"/>
    <w:rsid w:val="003C37BB"/>
    <w:rsid w:val="003D23EA"/>
    <w:rsid w:val="003D4198"/>
    <w:rsid w:val="003E120F"/>
    <w:rsid w:val="003E4410"/>
    <w:rsid w:val="003F6756"/>
    <w:rsid w:val="004000E0"/>
    <w:rsid w:val="00401679"/>
    <w:rsid w:val="00403AA4"/>
    <w:rsid w:val="00421028"/>
    <w:rsid w:val="004233CF"/>
    <w:rsid w:val="00433B68"/>
    <w:rsid w:val="004410B0"/>
    <w:rsid w:val="0045131D"/>
    <w:rsid w:val="004517F3"/>
    <w:rsid w:val="00456245"/>
    <w:rsid w:val="004729CC"/>
    <w:rsid w:val="00472AC0"/>
    <w:rsid w:val="00480550"/>
    <w:rsid w:val="004946C0"/>
    <w:rsid w:val="004967E6"/>
    <w:rsid w:val="00497E94"/>
    <w:rsid w:val="004A3023"/>
    <w:rsid w:val="004C3F4E"/>
    <w:rsid w:val="004D292B"/>
    <w:rsid w:val="004D4E68"/>
    <w:rsid w:val="004E0E19"/>
    <w:rsid w:val="00503946"/>
    <w:rsid w:val="00503E6A"/>
    <w:rsid w:val="00504860"/>
    <w:rsid w:val="00507165"/>
    <w:rsid w:val="00513431"/>
    <w:rsid w:val="00530815"/>
    <w:rsid w:val="00532DD4"/>
    <w:rsid w:val="00542EBB"/>
    <w:rsid w:val="005676D7"/>
    <w:rsid w:val="005715B5"/>
    <w:rsid w:val="00583549"/>
    <w:rsid w:val="005972FC"/>
    <w:rsid w:val="005A2E74"/>
    <w:rsid w:val="005B66A6"/>
    <w:rsid w:val="005C5CDF"/>
    <w:rsid w:val="005D7923"/>
    <w:rsid w:val="005E07C8"/>
    <w:rsid w:val="005E3F96"/>
    <w:rsid w:val="005E4C3F"/>
    <w:rsid w:val="005E5D2A"/>
    <w:rsid w:val="005F2563"/>
    <w:rsid w:val="00601A01"/>
    <w:rsid w:val="00612488"/>
    <w:rsid w:val="00616AFE"/>
    <w:rsid w:val="00621492"/>
    <w:rsid w:val="006240E2"/>
    <w:rsid w:val="006447B1"/>
    <w:rsid w:val="00652503"/>
    <w:rsid w:val="006614A8"/>
    <w:rsid w:val="00662CBE"/>
    <w:rsid w:val="006707E5"/>
    <w:rsid w:val="00675ED4"/>
    <w:rsid w:val="006761E6"/>
    <w:rsid w:val="0068414B"/>
    <w:rsid w:val="00693B77"/>
    <w:rsid w:val="006A0590"/>
    <w:rsid w:val="006A696D"/>
    <w:rsid w:val="006B698D"/>
    <w:rsid w:val="006C7D22"/>
    <w:rsid w:val="006D2720"/>
    <w:rsid w:val="006E2EC6"/>
    <w:rsid w:val="006E65A8"/>
    <w:rsid w:val="006F2803"/>
    <w:rsid w:val="006F3059"/>
    <w:rsid w:val="00713D13"/>
    <w:rsid w:val="007215E1"/>
    <w:rsid w:val="00722158"/>
    <w:rsid w:val="00730EA0"/>
    <w:rsid w:val="00731214"/>
    <w:rsid w:val="0073156E"/>
    <w:rsid w:val="00756095"/>
    <w:rsid w:val="00773A81"/>
    <w:rsid w:val="0078246A"/>
    <w:rsid w:val="0078274A"/>
    <w:rsid w:val="007903EC"/>
    <w:rsid w:val="007937E0"/>
    <w:rsid w:val="00794ECC"/>
    <w:rsid w:val="0079771D"/>
    <w:rsid w:val="007A4342"/>
    <w:rsid w:val="007B2E24"/>
    <w:rsid w:val="007C125F"/>
    <w:rsid w:val="007D19A5"/>
    <w:rsid w:val="007D3169"/>
    <w:rsid w:val="007D641A"/>
    <w:rsid w:val="007E19E6"/>
    <w:rsid w:val="007E5B89"/>
    <w:rsid w:val="007E74BC"/>
    <w:rsid w:val="007F39AF"/>
    <w:rsid w:val="007F5081"/>
    <w:rsid w:val="007F7A28"/>
    <w:rsid w:val="008071B8"/>
    <w:rsid w:val="0081288A"/>
    <w:rsid w:val="008146CB"/>
    <w:rsid w:val="008264D8"/>
    <w:rsid w:val="00827683"/>
    <w:rsid w:val="00831E0B"/>
    <w:rsid w:val="00834FF4"/>
    <w:rsid w:val="0083769E"/>
    <w:rsid w:val="00840AA6"/>
    <w:rsid w:val="008531FA"/>
    <w:rsid w:val="00857135"/>
    <w:rsid w:val="00877A73"/>
    <w:rsid w:val="00887177"/>
    <w:rsid w:val="00895F62"/>
    <w:rsid w:val="008A641C"/>
    <w:rsid w:val="008B520F"/>
    <w:rsid w:val="008C261D"/>
    <w:rsid w:val="008C55AC"/>
    <w:rsid w:val="008C75C6"/>
    <w:rsid w:val="008E05B6"/>
    <w:rsid w:val="008E304D"/>
    <w:rsid w:val="008E3EB5"/>
    <w:rsid w:val="008E5EFB"/>
    <w:rsid w:val="008F0083"/>
    <w:rsid w:val="008F4926"/>
    <w:rsid w:val="0091074D"/>
    <w:rsid w:val="00920907"/>
    <w:rsid w:val="009254CA"/>
    <w:rsid w:val="009434E8"/>
    <w:rsid w:val="009462C5"/>
    <w:rsid w:val="00951487"/>
    <w:rsid w:val="00951F47"/>
    <w:rsid w:val="0095672C"/>
    <w:rsid w:val="009600DA"/>
    <w:rsid w:val="00962FCA"/>
    <w:rsid w:val="0096744B"/>
    <w:rsid w:val="00967554"/>
    <w:rsid w:val="00974057"/>
    <w:rsid w:val="00974C05"/>
    <w:rsid w:val="0098660F"/>
    <w:rsid w:val="009869D8"/>
    <w:rsid w:val="009A55D1"/>
    <w:rsid w:val="009B5D72"/>
    <w:rsid w:val="009D0035"/>
    <w:rsid w:val="009D0450"/>
    <w:rsid w:val="009D286C"/>
    <w:rsid w:val="009D7380"/>
    <w:rsid w:val="009F1F05"/>
    <w:rsid w:val="009F6EF9"/>
    <w:rsid w:val="00A018F8"/>
    <w:rsid w:val="00A06EF2"/>
    <w:rsid w:val="00A24C20"/>
    <w:rsid w:val="00A318EA"/>
    <w:rsid w:val="00A35DB5"/>
    <w:rsid w:val="00A40D14"/>
    <w:rsid w:val="00A42B2A"/>
    <w:rsid w:val="00A4448E"/>
    <w:rsid w:val="00A4720F"/>
    <w:rsid w:val="00A5488E"/>
    <w:rsid w:val="00A62A85"/>
    <w:rsid w:val="00A760FC"/>
    <w:rsid w:val="00A835E4"/>
    <w:rsid w:val="00AB6ABD"/>
    <w:rsid w:val="00AD0688"/>
    <w:rsid w:val="00AD5A46"/>
    <w:rsid w:val="00AE7856"/>
    <w:rsid w:val="00B035A5"/>
    <w:rsid w:val="00B035F8"/>
    <w:rsid w:val="00B24E09"/>
    <w:rsid w:val="00B24E8B"/>
    <w:rsid w:val="00B26A15"/>
    <w:rsid w:val="00B30278"/>
    <w:rsid w:val="00B33BAA"/>
    <w:rsid w:val="00B540EF"/>
    <w:rsid w:val="00B6366C"/>
    <w:rsid w:val="00B76791"/>
    <w:rsid w:val="00B81913"/>
    <w:rsid w:val="00B8525E"/>
    <w:rsid w:val="00BA0BD0"/>
    <w:rsid w:val="00BA0DD2"/>
    <w:rsid w:val="00BA1F75"/>
    <w:rsid w:val="00BA399E"/>
    <w:rsid w:val="00BB1633"/>
    <w:rsid w:val="00BC4726"/>
    <w:rsid w:val="00BC5591"/>
    <w:rsid w:val="00BC560F"/>
    <w:rsid w:val="00BC5A5C"/>
    <w:rsid w:val="00BD6B09"/>
    <w:rsid w:val="00BF4E15"/>
    <w:rsid w:val="00BF75A9"/>
    <w:rsid w:val="00C01CC9"/>
    <w:rsid w:val="00C0576E"/>
    <w:rsid w:val="00C05C6A"/>
    <w:rsid w:val="00C12F40"/>
    <w:rsid w:val="00C2011F"/>
    <w:rsid w:val="00C3772B"/>
    <w:rsid w:val="00C37A43"/>
    <w:rsid w:val="00C44E75"/>
    <w:rsid w:val="00C47B7B"/>
    <w:rsid w:val="00C54334"/>
    <w:rsid w:val="00C550F4"/>
    <w:rsid w:val="00C603DA"/>
    <w:rsid w:val="00C7049E"/>
    <w:rsid w:val="00C853CD"/>
    <w:rsid w:val="00CA3DBB"/>
    <w:rsid w:val="00CB0533"/>
    <w:rsid w:val="00CC2BE6"/>
    <w:rsid w:val="00CC4D4C"/>
    <w:rsid w:val="00CE2F17"/>
    <w:rsid w:val="00CE31C1"/>
    <w:rsid w:val="00CE4CC2"/>
    <w:rsid w:val="00CE620C"/>
    <w:rsid w:val="00CF2402"/>
    <w:rsid w:val="00CF4F6F"/>
    <w:rsid w:val="00CF5794"/>
    <w:rsid w:val="00D158D9"/>
    <w:rsid w:val="00D20CB5"/>
    <w:rsid w:val="00D271E5"/>
    <w:rsid w:val="00D55984"/>
    <w:rsid w:val="00D714CF"/>
    <w:rsid w:val="00D8274E"/>
    <w:rsid w:val="00D901C1"/>
    <w:rsid w:val="00D935E9"/>
    <w:rsid w:val="00DA0541"/>
    <w:rsid w:val="00DC0D7A"/>
    <w:rsid w:val="00DC569C"/>
    <w:rsid w:val="00DD2FC8"/>
    <w:rsid w:val="00DE25C1"/>
    <w:rsid w:val="00DE361E"/>
    <w:rsid w:val="00DF4DDF"/>
    <w:rsid w:val="00E003F1"/>
    <w:rsid w:val="00E008F3"/>
    <w:rsid w:val="00E15456"/>
    <w:rsid w:val="00E161DD"/>
    <w:rsid w:val="00E32C52"/>
    <w:rsid w:val="00E36180"/>
    <w:rsid w:val="00E42C50"/>
    <w:rsid w:val="00E5313C"/>
    <w:rsid w:val="00E542D9"/>
    <w:rsid w:val="00E60CCC"/>
    <w:rsid w:val="00E63AD5"/>
    <w:rsid w:val="00E6446A"/>
    <w:rsid w:val="00E65BE3"/>
    <w:rsid w:val="00E81924"/>
    <w:rsid w:val="00E81FC7"/>
    <w:rsid w:val="00E83B00"/>
    <w:rsid w:val="00E8593E"/>
    <w:rsid w:val="00E92845"/>
    <w:rsid w:val="00EB5AE0"/>
    <w:rsid w:val="00ED20CD"/>
    <w:rsid w:val="00F046B5"/>
    <w:rsid w:val="00F20E44"/>
    <w:rsid w:val="00F25A14"/>
    <w:rsid w:val="00F2779D"/>
    <w:rsid w:val="00F333EB"/>
    <w:rsid w:val="00F475A0"/>
    <w:rsid w:val="00F525F0"/>
    <w:rsid w:val="00F550B0"/>
    <w:rsid w:val="00F61774"/>
    <w:rsid w:val="00F62E43"/>
    <w:rsid w:val="00F6696A"/>
    <w:rsid w:val="00F77460"/>
    <w:rsid w:val="00F96117"/>
    <w:rsid w:val="00F963F1"/>
    <w:rsid w:val="00FA6458"/>
    <w:rsid w:val="00FB2916"/>
    <w:rsid w:val="00FD738B"/>
    <w:rsid w:val="00FD7BF0"/>
    <w:rsid w:val="00FE7733"/>
    <w:rsid w:val="00FF1F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677E7483"/>
  <w15:docId w15:val="{6144651B-0C06-4EB7-BD96-2FA89515F7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lang w:eastAsia="ar-SA"/>
    </w:rPr>
  </w:style>
  <w:style w:type="paragraph" w:styleId="Heading1">
    <w:name w:val="heading 1"/>
    <w:basedOn w:val="Normal"/>
    <w:next w:val="Normal"/>
    <w:qFormat/>
    <w:pPr>
      <w:keepNext/>
      <w:numPr>
        <w:numId w:val="1"/>
      </w:numPr>
      <w:outlineLvl w:val="0"/>
    </w:pPr>
    <w:rPr>
      <w:sz w:val="24"/>
    </w:rPr>
  </w:style>
  <w:style w:type="paragraph" w:styleId="Heading2">
    <w:name w:val="heading 2"/>
    <w:basedOn w:val="Normal"/>
    <w:next w:val="Normal"/>
    <w:qFormat/>
    <w:pPr>
      <w:keepNext/>
      <w:numPr>
        <w:ilvl w:val="1"/>
        <w:numId w:val="1"/>
      </w:numPr>
      <w:jc w:val="center"/>
      <w:outlineLvl w:val="1"/>
    </w:pPr>
    <w:rPr>
      <w:sz w:val="32"/>
    </w:rPr>
  </w:style>
  <w:style w:type="paragraph" w:styleId="Heading3">
    <w:name w:val="heading 3"/>
    <w:basedOn w:val="Normal"/>
    <w:next w:val="Normal"/>
    <w:qFormat/>
    <w:pPr>
      <w:keepNext/>
      <w:numPr>
        <w:ilvl w:val="2"/>
        <w:numId w:val="1"/>
      </w:numPr>
      <w:jc w:val="center"/>
      <w:outlineLvl w:val="2"/>
    </w:pPr>
    <w:rPr>
      <w:b/>
      <w:bCs/>
      <w:smallCaps/>
      <w:sz w:val="32"/>
      <w:szCs w:val="22"/>
    </w:rPr>
  </w:style>
  <w:style w:type="paragraph" w:styleId="Heading4">
    <w:name w:val="heading 4"/>
    <w:basedOn w:val="Normal"/>
    <w:next w:val="Normal"/>
    <w:qFormat/>
    <w:pPr>
      <w:keepNext/>
      <w:numPr>
        <w:ilvl w:val="3"/>
        <w:numId w:val="1"/>
      </w:numPr>
      <w:jc w:val="right"/>
      <w:outlineLvl w:val="3"/>
    </w:pPr>
    <w:rPr>
      <w:sz w:val="24"/>
    </w:rPr>
  </w:style>
  <w:style w:type="paragraph" w:styleId="Heading5">
    <w:name w:val="heading 5"/>
    <w:basedOn w:val="Normal"/>
    <w:next w:val="Normal"/>
    <w:qFormat/>
    <w:pPr>
      <w:keepNext/>
      <w:numPr>
        <w:ilvl w:val="4"/>
        <w:numId w:val="1"/>
      </w:numPr>
      <w:ind w:left="0" w:firstLine="720"/>
      <w:outlineLvl w:val="4"/>
    </w:pPr>
    <w:rPr>
      <w:sz w:val="24"/>
    </w:rPr>
  </w:style>
  <w:style w:type="paragraph" w:styleId="Heading6">
    <w:name w:val="heading 6"/>
    <w:basedOn w:val="Normal"/>
    <w:next w:val="Normal"/>
    <w:qFormat/>
    <w:pPr>
      <w:keepNext/>
      <w:numPr>
        <w:ilvl w:val="5"/>
        <w:numId w:val="1"/>
      </w:numPr>
      <w:ind w:left="0" w:firstLine="720"/>
      <w:jc w:val="center"/>
      <w:outlineLvl w:val="5"/>
    </w:pPr>
    <w:rPr>
      <w:sz w:val="24"/>
    </w:rPr>
  </w:style>
  <w:style w:type="paragraph" w:styleId="Heading7">
    <w:name w:val="heading 7"/>
    <w:basedOn w:val="Normal"/>
    <w:next w:val="Normal"/>
    <w:qFormat/>
    <w:pPr>
      <w:keepNext/>
      <w:numPr>
        <w:ilvl w:val="6"/>
        <w:numId w:val="1"/>
      </w:numPr>
      <w:ind w:left="0" w:firstLine="720"/>
      <w:jc w:val="both"/>
      <w:outlineLvl w:val="6"/>
    </w:pPr>
    <w:rPr>
      <w:sz w:val="24"/>
    </w:rPr>
  </w:style>
  <w:style w:type="paragraph" w:styleId="Heading8">
    <w:name w:val="heading 8"/>
    <w:basedOn w:val="Normal"/>
    <w:next w:val="Normal"/>
    <w:qFormat/>
    <w:pPr>
      <w:keepNext/>
      <w:numPr>
        <w:ilvl w:val="7"/>
        <w:numId w:val="1"/>
      </w:numPr>
      <w:jc w:val="both"/>
      <w:outlineLvl w:val="7"/>
    </w:pPr>
    <w:rPr>
      <w:rFonts w:ascii="Arial" w:hAnsi="Arial" w:cs="Arial"/>
      <w:sz w:val="24"/>
    </w:rPr>
  </w:style>
  <w:style w:type="paragraph" w:styleId="Heading9">
    <w:name w:val="heading 9"/>
    <w:basedOn w:val="Normal"/>
    <w:next w:val="Normal"/>
    <w:qFormat/>
    <w:pPr>
      <w:keepNext/>
      <w:numPr>
        <w:ilvl w:val="8"/>
        <w:numId w:val="1"/>
      </w:numPr>
      <w:jc w:val="center"/>
      <w:outlineLvl w:val="8"/>
    </w:pPr>
    <w:rPr>
      <w:rFonts w:ascii="Arial" w:hAnsi="Arial" w:cs="Arial"/>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3z0">
    <w:name w:val="WW8Num3z0"/>
    <w:rPr>
      <w:rFonts w:ascii="Symbol" w:hAnsi="Symbol" w:cs="Symbol"/>
    </w:rPr>
  </w:style>
  <w:style w:type="character" w:customStyle="1" w:styleId="WW8Num3z1">
    <w:name w:val="WW8Num3z1"/>
    <w:rPr>
      <w:rFonts w:ascii="Courier New" w:hAnsi="Courier New" w:cs="Courier New"/>
    </w:rPr>
  </w:style>
  <w:style w:type="character" w:customStyle="1" w:styleId="WW8Num4z0">
    <w:name w:val="WW8Num4z0"/>
    <w:rPr>
      <w:rFonts w:ascii="Symbol" w:hAnsi="Symbol" w:cs="Symbol"/>
    </w:rPr>
  </w:style>
  <w:style w:type="character" w:customStyle="1" w:styleId="WW8Num4z1">
    <w:name w:val="WW8Num4z1"/>
    <w:rPr>
      <w:rFonts w:ascii="Courier New" w:hAnsi="Courier New" w:cs="Courier New"/>
    </w:rPr>
  </w:style>
  <w:style w:type="character" w:customStyle="1" w:styleId="WW8Num5z0">
    <w:name w:val="WW8Num5z0"/>
    <w:rPr>
      <w:rFonts w:ascii="Symbol" w:hAnsi="Symbol" w:cs="Symbol"/>
    </w:rPr>
  </w:style>
  <w:style w:type="character" w:customStyle="1" w:styleId="WW8Num5z1">
    <w:name w:val="WW8Num5z1"/>
    <w:rPr>
      <w:rFonts w:ascii="Courier New" w:hAnsi="Courier New" w:cs="Courier New"/>
    </w:rPr>
  </w:style>
  <w:style w:type="character" w:customStyle="1" w:styleId="WW8Num6z0">
    <w:name w:val="WW8Num6z0"/>
    <w:rPr>
      <w:rFonts w:ascii="Wingdings 2" w:hAnsi="Wingdings 2" w:cs="OpenSymbol"/>
    </w:rPr>
  </w:style>
  <w:style w:type="character" w:customStyle="1" w:styleId="WW8Num6z1">
    <w:name w:val="WW8Num6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2z0">
    <w:name w:val="WW8Num2z0"/>
    <w:rPr>
      <w:rFonts w:ascii="Courier New" w:hAnsi="Courier New" w:cs="Courier New"/>
    </w:rPr>
  </w:style>
  <w:style w:type="character" w:customStyle="1" w:styleId="WW8Num4z3">
    <w:name w:val="WW8Num4z3"/>
    <w:rPr>
      <w:rFonts w:ascii="Symbol" w:hAnsi="Symbol"/>
    </w:rPr>
  </w:style>
  <w:style w:type="character" w:customStyle="1" w:styleId="WW8Num7z0">
    <w:name w:val="WW8Num7z0"/>
    <w:rPr>
      <w:rFonts w:ascii="Symbol" w:hAnsi="Symbol" w:cs="Symbol"/>
    </w:rPr>
  </w:style>
  <w:style w:type="character" w:customStyle="1" w:styleId="WW8Num7z1">
    <w:name w:val="WW8Num7z1"/>
    <w:rPr>
      <w:rFonts w:ascii="Courier New" w:hAnsi="Courier New" w:cs="Courier New"/>
    </w:rPr>
  </w:style>
  <w:style w:type="character" w:customStyle="1" w:styleId="WW8Num7z3">
    <w:name w:val="WW8Num7z3"/>
    <w:rPr>
      <w:rFonts w:ascii="Symbol" w:hAnsi="Symbol"/>
    </w:rPr>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3z2">
    <w:name w:val="WW8Num3z2"/>
    <w:rPr>
      <w:rFonts w:ascii="Wingdings" w:hAnsi="Wingdings" w:cs="Wingdings"/>
    </w:rPr>
  </w:style>
  <w:style w:type="character" w:customStyle="1" w:styleId="WW8Num4z2">
    <w:name w:val="WW8Num4z2"/>
    <w:rPr>
      <w:rFonts w:ascii="Wingdings" w:hAnsi="Wingdings" w:cs="Wingdings"/>
    </w:rPr>
  </w:style>
  <w:style w:type="character" w:customStyle="1" w:styleId="WW8Num5z2">
    <w:name w:val="WW8Num5z2"/>
    <w:rPr>
      <w:rFonts w:ascii="Wingdings" w:hAnsi="Wingdings" w:cs="Wingdings"/>
    </w:rPr>
  </w:style>
  <w:style w:type="character" w:customStyle="1" w:styleId="WW8Num7z2">
    <w:name w:val="WW8Num7z2"/>
    <w:rPr>
      <w:rFonts w:ascii="Wingdings" w:hAnsi="Wingdings" w:cs="Wingdings"/>
    </w:rPr>
  </w:style>
  <w:style w:type="character" w:customStyle="1" w:styleId="WW8Num8z0">
    <w:name w:val="WW8Num8z0"/>
    <w:rPr>
      <w:rFonts w:ascii="Symbol" w:hAnsi="Symbol" w:cs="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9z0">
    <w:name w:val="WW8Num9z0"/>
    <w:rPr>
      <w:rFonts w:ascii="Symbol" w:hAnsi="Symbol" w:cs="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10z0">
    <w:name w:val="WW8Num10z0"/>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WW8Num11z0">
    <w:name w:val="WW8Num11z0"/>
    <w:rPr>
      <w:rFonts w:ascii="Symbol" w:hAnsi="Symbol" w:cs="Symbol"/>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2z0">
    <w:name w:val="WW8Num12z0"/>
    <w:rPr>
      <w:rFonts w:ascii="Symbol"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WW8Num13z0">
    <w:name w:val="WW8Num13z0"/>
    <w:rPr>
      <w:rFonts w:ascii="Symbol" w:hAnsi="Symbol" w:cs="Symbol"/>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cs="Wingdings"/>
    </w:rPr>
  </w:style>
  <w:style w:type="character" w:customStyle="1" w:styleId="WW8Num14z0">
    <w:name w:val="WW8Num14z0"/>
    <w:rPr>
      <w:rFonts w:ascii="Symbol" w:hAnsi="Symbol" w:cs="Symbo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cs="Wingdings"/>
    </w:rPr>
  </w:style>
  <w:style w:type="character" w:customStyle="1" w:styleId="WW8Num15z0">
    <w:name w:val="WW8Num15z0"/>
    <w:rPr>
      <w:rFonts w:ascii="Symbol" w:hAnsi="Symbol" w:cs="Symbol"/>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6z0">
    <w:name w:val="WW8Num16z0"/>
    <w:rPr>
      <w:rFonts w:ascii="Symbol" w:hAnsi="Symbol" w:cs="Symbol"/>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cs="Wingdings"/>
    </w:rPr>
  </w:style>
  <w:style w:type="character" w:customStyle="1" w:styleId="WW8Num18z0">
    <w:name w:val="WW8Num18z0"/>
    <w:rPr>
      <w:rFonts w:ascii="Symbol" w:hAnsi="Symbol" w:cs="Symbol"/>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9z0">
    <w:name w:val="WW8Num19z0"/>
    <w:rPr>
      <w:rFonts w:ascii="Symbol" w:hAnsi="Symbol" w:cs="Symbol"/>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20z0">
    <w:name w:val="WW8Num20z0"/>
    <w:rPr>
      <w:rFonts w:ascii="Symbol" w:hAnsi="Symbol" w:cs="Symbol"/>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1z0">
    <w:name w:val="WW8Num21z0"/>
    <w:rPr>
      <w:rFonts w:ascii="Symbol" w:hAnsi="Symbol" w:cs="Symbol"/>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cs="Wingdings"/>
    </w:rPr>
  </w:style>
  <w:style w:type="character" w:customStyle="1" w:styleId="WW8Num22z0">
    <w:name w:val="WW8Num22z0"/>
    <w:rPr>
      <w:rFonts w:ascii="Symbol" w:hAnsi="Symbol" w:cs="Symbol"/>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cs="Wingdings"/>
    </w:rPr>
  </w:style>
  <w:style w:type="character" w:customStyle="1" w:styleId="WW8Num24z0">
    <w:name w:val="WW8Num24z0"/>
    <w:rPr>
      <w:rFonts w:ascii="Symbol" w:hAnsi="Symbol" w:cs="Symbol"/>
    </w:rPr>
  </w:style>
  <w:style w:type="character" w:customStyle="1" w:styleId="WW8Num24z1">
    <w:name w:val="WW8Num24z1"/>
    <w:rPr>
      <w:rFonts w:ascii="Courier New" w:hAnsi="Courier New" w:cs="Courier New"/>
    </w:rPr>
  </w:style>
  <w:style w:type="character" w:customStyle="1" w:styleId="WW8Num24z2">
    <w:name w:val="WW8Num24z2"/>
    <w:rPr>
      <w:rFonts w:ascii="Wingdings" w:hAnsi="Wingdings" w:cs="Wingdings"/>
    </w:rPr>
  </w:style>
  <w:style w:type="character" w:customStyle="1" w:styleId="WW8Num26z0">
    <w:name w:val="WW8Num26z0"/>
    <w:rPr>
      <w:rFonts w:ascii="Symbol" w:hAnsi="Symbol" w:cs="Symbol"/>
    </w:rPr>
  </w:style>
  <w:style w:type="character" w:customStyle="1" w:styleId="WW8Num26z1">
    <w:name w:val="WW8Num26z1"/>
    <w:rPr>
      <w:rFonts w:ascii="Courier New" w:hAnsi="Courier New" w:cs="Courier New"/>
    </w:rPr>
  </w:style>
  <w:style w:type="character" w:customStyle="1" w:styleId="WW8Num26z2">
    <w:name w:val="WW8Num26z2"/>
    <w:rPr>
      <w:rFonts w:ascii="Wingdings" w:hAnsi="Wingdings" w:cs="Wingdings"/>
    </w:rPr>
  </w:style>
  <w:style w:type="character" w:customStyle="1" w:styleId="WW8Num28z0">
    <w:name w:val="WW8Num28z0"/>
    <w:rPr>
      <w:rFonts w:ascii="Symbol" w:hAnsi="Symbol" w:cs="Symbol"/>
    </w:rPr>
  </w:style>
  <w:style w:type="character" w:customStyle="1" w:styleId="WW8Num29z0">
    <w:name w:val="WW8Num29z0"/>
    <w:rPr>
      <w:rFonts w:ascii="Symbol" w:hAnsi="Symbol" w:cs="Symbol"/>
    </w:rPr>
  </w:style>
  <w:style w:type="character" w:customStyle="1" w:styleId="WW8Num29z1">
    <w:name w:val="WW8Num29z1"/>
    <w:rPr>
      <w:rFonts w:ascii="Courier New" w:hAnsi="Courier New" w:cs="Courier New"/>
    </w:rPr>
  </w:style>
  <w:style w:type="character" w:customStyle="1" w:styleId="WW8Num29z2">
    <w:name w:val="WW8Num29z2"/>
    <w:rPr>
      <w:rFonts w:ascii="Wingdings" w:hAnsi="Wingdings" w:cs="Wingdings"/>
    </w:rPr>
  </w:style>
  <w:style w:type="character" w:customStyle="1" w:styleId="WW8Num30z1">
    <w:name w:val="WW8Num30z1"/>
    <w:rPr>
      <w:rFonts w:ascii="Symbol" w:hAnsi="Symbol" w:cs="Symbol"/>
    </w:rPr>
  </w:style>
  <w:style w:type="character" w:customStyle="1" w:styleId="WW8Num30z2">
    <w:name w:val="WW8Num30z2"/>
    <w:rPr>
      <w:rFonts w:ascii="Times New Roman" w:eastAsia="Times New Roman" w:hAnsi="Times New Roman" w:cs="Times New Roman"/>
    </w:rPr>
  </w:style>
  <w:style w:type="character" w:customStyle="1" w:styleId="WW8Num32z0">
    <w:name w:val="WW8Num32z0"/>
    <w:rPr>
      <w:rFonts w:ascii="Symbol" w:hAnsi="Symbol" w:cs="Symbol"/>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cs="Wingdings"/>
    </w:rPr>
  </w:style>
  <w:style w:type="character" w:customStyle="1" w:styleId="WW-DefaultParagraphFont">
    <w:name w:val="WW-Default Paragraph Font"/>
  </w:style>
  <w:style w:type="character" w:styleId="Hyperlink">
    <w:name w:val="Hyperlink"/>
    <w:rPr>
      <w:color w:val="0000FF"/>
      <w:u w:val="single"/>
    </w:rPr>
  </w:style>
  <w:style w:type="character" w:customStyle="1" w:styleId="IntenseQuoteChar">
    <w:name w:val="Intense Quote Char"/>
    <w:rPr>
      <w:b/>
      <w:bCs/>
      <w:i/>
      <w:iCs/>
      <w:color w:val="4F81BD"/>
      <w:lang w:val="lt-LT"/>
    </w:rPr>
  </w:style>
  <w:style w:type="character" w:customStyle="1" w:styleId="apple-style-span">
    <w:name w:val="apple-style-span"/>
    <w:basedOn w:val="WW-DefaultParagraphFont"/>
  </w:style>
  <w:style w:type="character" w:customStyle="1" w:styleId="apple-converted-space">
    <w:name w:val="apple-converted-space"/>
    <w:basedOn w:val="WW-DefaultParagraphFont"/>
  </w:style>
  <w:style w:type="character" w:styleId="Emphasis">
    <w:name w:val="Emphasis"/>
    <w:qFormat/>
    <w:rPr>
      <w:i/>
      <w:iCs/>
    </w:rPr>
  </w:style>
  <w:style w:type="character" w:styleId="CommentReference">
    <w:name w:val="annotation reference"/>
    <w:rPr>
      <w:sz w:val="16"/>
      <w:szCs w:val="16"/>
    </w:rPr>
  </w:style>
  <w:style w:type="character" w:customStyle="1" w:styleId="CommentTextChar">
    <w:name w:val="Comment Text Char"/>
  </w:style>
  <w:style w:type="character" w:customStyle="1" w:styleId="CommentSubjectChar">
    <w:name w:val="Comment Subject Char"/>
    <w:rPr>
      <w:b/>
      <w:bCs/>
    </w:rPr>
  </w:style>
  <w:style w:type="character" w:customStyle="1" w:styleId="Bullets">
    <w:name w:val="Bullets"/>
    <w:rPr>
      <w:rFonts w:ascii="OpenSymbol" w:eastAsia="OpenSymbol" w:hAnsi="OpenSymbol" w:cs="OpenSymbol"/>
    </w:rPr>
  </w:style>
  <w:style w:type="character" w:customStyle="1" w:styleId="enkleliai">
    <w:name w:val="Ženkleliai"/>
    <w:rPr>
      <w:rFonts w:ascii="OpenSymbol" w:eastAsia="OpenSymbol" w:hAnsi="OpenSymbol" w:cs="OpenSymbol"/>
    </w:rPr>
  </w:style>
  <w:style w:type="character" w:customStyle="1" w:styleId="Numeravimosimboliai">
    <w:name w:val="Numeravimo simboliai"/>
  </w:style>
  <w:style w:type="paragraph" w:customStyle="1" w:styleId="Antrat1">
    <w:name w:val="Antraštė1"/>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autoSpaceDE w:val="0"/>
      <w:jc w:val="both"/>
    </w:pPr>
    <w:rPr>
      <w:szCs w:val="24"/>
    </w:rPr>
  </w:style>
  <w:style w:type="paragraph" w:styleId="List">
    <w:name w:val="List"/>
    <w:basedOn w:val="BodyText"/>
    <w:rPr>
      <w:rFonts w:cs="Lohit Hindi"/>
    </w:rPr>
  </w:style>
  <w:style w:type="paragraph" w:customStyle="1" w:styleId="Pavadinimas1">
    <w:name w:val="Pavadinimas1"/>
    <w:basedOn w:val="Normal"/>
    <w:pPr>
      <w:suppressLineNumbers/>
      <w:spacing w:before="120" w:after="120"/>
    </w:pPr>
    <w:rPr>
      <w:rFonts w:cs="Mangal"/>
      <w:i/>
      <w:iCs/>
      <w:sz w:val="24"/>
      <w:szCs w:val="24"/>
    </w:rPr>
  </w:style>
  <w:style w:type="paragraph" w:customStyle="1" w:styleId="Rodykl">
    <w:name w:val="Rodyklė"/>
    <w:basedOn w:val="Normal"/>
    <w:pPr>
      <w:suppressLineNumbers/>
    </w:pPr>
    <w:rPr>
      <w:rFonts w:cs="Mangal"/>
    </w:rPr>
  </w:style>
  <w:style w:type="paragraph" w:customStyle="1" w:styleId="Heading">
    <w:name w:val="Heading"/>
    <w:basedOn w:val="Normal"/>
    <w:next w:val="BodyText"/>
    <w:pPr>
      <w:ind w:left="720" w:firstLine="720"/>
      <w:jc w:val="center"/>
    </w:pPr>
    <w:rPr>
      <w:b/>
      <w:sz w:val="36"/>
    </w:rPr>
  </w:style>
  <w:style w:type="paragraph" w:styleId="Caption">
    <w:name w:val="caption"/>
    <w:basedOn w:val="Normal"/>
    <w:next w:val="Normal"/>
    <w:qFormat/>
    <w:rPr>
      <w:rFonts w:ascii="TimesLT" w:hAnsi="TimesLT" w:cs="TimesLT"/>
      <w:b/>
      <w:sz w:val="40"/>
      <w:lang w:val="en-US"/>
    </w:rPr>
  </w:style>
  <w:style w:type="paragraph" w:customStyle="1" w:styleId="Index">
    <w:name w:val="Index"/>
    <w:basedOn w:val="Normal"/>
    <w:pPr>
      <w:suppressLineNumbers/>
    </w:pPr>
    <w:rPr>
      <w:rFonts w:cs="Lohit Hindi"/>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Indent">
    <w:name w:val="Body Text Indent"/>
    <w:basedOn w:val="Normal"/>
    <w:pPr>
      <w:autoSpaceDE w:val="0"/>
      <w:jc w:val="right"/>
    </w:pPr>
    <w:rPr>
      <w:b/>
      <w:bCs/>
      <w:caps/>
      <w:sz w:val="22"/>
      <w:szCs w:val="22"/>
    </w:rPr>
  </w:style>
  <w:style w:type="paragraph" w:styleId="BodyTextIndent2">
    <w:name w:val="Body Text Indent 2"/>
    <w:basedOn w:val="Normal"/>
    <w:pPr>
      <w:ind w:right="754" w:firstLine="720"/>
      <w:jc w:val="both"/>
    </w:pPr>
    <w:rPr>
      <w:sz w:val="22"/>
      <w:szCs w:val="22"/>
    </w:rPr>
  </w:style>
  <w:style w:type="paragraph" w:styleId="BodyText2">
    <w:name w:val="Body Text 2"/>
    <w:basedOn w:val="Normal"/>
    <w:pPr>
      <w:jc w:val="both"/>
    </w:pPr>
    <w:rPr>
      <w:sz w:val="24"/>
    </w:rPr>
  </w:style>
  <w:style w:type="paragraph" w:styleId="BodyTextIndent3">
    <w:name w:val="Body Text Indent 3"/>
    <w:basedOn w:val="Normal"/>
    <w:pPr>
      <w:spacing w:line="360" w:lineRule="auto"/>
      <w:ind w:firstLine="720"/>
    </w:pPr>
    <w:rPr>
      <w:sz w:val="24"/>
    </w:rPr>
  </w:style>
  <w:style w:type="paragraph" w:styleId="BodyText3">
    <w:name w:val="Body Text 3"/>
    <w:basedOn w:val="Normal"/>
    <w:pPr>
      <w:jc w:val="center"/>
    </w:pPr>
    <w:rPr>
      <w:rFonts w:ascii="Arial" w:hAnsi="Arial" w:cs="Arial"/>
      <w:b/>
      <w:bCs/>
      <w:sz w:val="24"/>
    </w:rPr>
  </w:style>
  <w:style w:type="paragraph" w:styleId="TOC1">
    <w:name w:val="toc 1"/>
    <w:basedOn w:val="Normal"/>
    <w:next w:val="Normal"/>
    <w:pPr>
      <w:jc w:val="both"/>
    </w:pPr>
    <w:rPr>
      <w:rFonts w:ascii="Arial" w:hAnsi="Arial" w:cs="Arial"/>
      <w:b/>
      <w:sz w:val="24"/>
      <w:szCs w:val="24"/>
    </w:rPr>
  </w:style>
  <w:style w:type="paragraph" w:styleId="BlockText">
    <w:name w:val="Block Text"/>
    <w:basedOn w:val="Normal"/>
    <w:pPr>
      <w:ind w:left="-284" w:right="-694"/>
      <w:jc w:val="both"/>
    </w:pPr>
    <w:rPr>
      <w:rFonts w:ascii="Arial" w:hAnsi="Arial" w:cs="Arial"/>
      <w:bCs/>
      <w:sz w:val="24"/>
    </w:rPr>
  </w:style>
  <w:style w:type="paragraph" w:styleId="Subtitle">
    <w:name w:val="Subtitle"/>
    <w:basedOn w:val="Normal"/>
    <w:next w:val="BodyText"/>
    <w:qFormat/>
    <w:pPr>
      <w:ind w:left="360"/>
      <w:jc w:val="center"/>
    </w:pPr>
    <w:rPr>
      <w:b/>
      <w:bCs/>
      <w:color w:val="000000"/>
      <w:sz w:val="24"/>
      <w:szCs w:val="24"/>
    </w:rPr>
  </w:style>
  <w:style w:type="paragraph" w:styleId="BalloonText">
    <w:name w:val="Balloon Text"/>
    <w:basedOn w:val="Normal"/>
    <w:rPr>
      <w:rFonts w:ascii="Tahoma" w:hAnsi="Tahoma" w:cs="Tahoma"/>
      <w:sz w:val="16"/>
      <w:szCs w:val="16"/>
    </w:rPr>
  </w:style>
  <w:style w:type="paragraph" w:styleId="IntenseQuote">
    <w:name w:val="Intense Quote"/>
    <w:basedOn w:val="Normal"/>
    <w:next w:val="Normal"/>
    <w:qFormat/>
    <w:pPr>
      <w:pBdr>
        <w:bottom w:val="single" w:sz="4" w:space="4" w:color="FFFF00"/>
      </w:pBdr>
      <w:spacing w:before="200" w:after="280"/>
      <w:ind w:left="936" w:right="936"/>
    </w:pPr>
    <w:rPr>
      <w:b/>
      <w:bCs/>
      <w:i/>
      <w:iCs/>
      <w:color w:val="4F81BD"/>
    </w:rPr>
  </w:style>
  <w:style w:type="paragraph" w:styleId="NormalWeb">
    <w:name w:val="Normal (Web)"/>
    <w:basedOn w:val="Normal"/>
    <w:uiPriority w:val="99"/>
    <w:pPr>
      <w:spacing w:before="100" w:after="100"/>
    </w:pPr>
    <w:rPr>
      <w:sz w:val="24"/>
      <w:szCs w:val="24"/>
      <w:lang w:val="en-US" w:eastAsia="kok-IN" w:bidi="kok-IN"/>
    </w:rPr>
  </w:style>
  <w:style w:type="paragraph" w:styleId="ListParagraph">
    <w:name w:val="List Paragraph"/>
    <w:basedOn w:val="Normal"/>
    <w:uiPriority w:val="34"/>
    <w:qFormat/>
    <w:pPr>
      <w:spacing w:after="200" w:line="276" w:lineRule="auto"/>
      <w:ind w:left="720"/>
    </w:pPr>
    <w:rPr>
      <w:rFonts w:ascii="Calibri" w:eastAsia="Calibri" w:hAnsi="Calibri" w:cs="Calibri"/>
      <w:sz w:val="22"/>
      <w:szCs w:val="22"/>
    </w:rPr>
  </w:style>
  <w:style w:type="paragraph" w:styleId="CommentText">
    <w:name w:val="annotation text"/>
    <w:basedOn w:val="Normal"/>
  </w:style>
  <w:style w:type="paragraph" w:styleId="CommentSubject">
    <w:name w:val="annotation subject"/>
    <w:basedOn w:val="CommentText"/>
    <w:next w:val="CommentText"/>
    <w:rPr>
      <w:b/>
      <w:bC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NoSpacing">
    <w:name w:val="No Spacing"/>
    <w:qFormat/>
    <w:pPr>
      <w:suppressAutoHyphens/>
    </w:pPr>
    <w:rPr>
      <w:rFonts w:ascii="Calibri" w:eastAsia="Calibri" w:hAnsi="Calibri"/>
      <w:sz w:val="22"/>
      <w:szCs w:val="2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82830">
      <w:bodyDiv w:val="1"/>
      <w:marLeft w:val="0"/>
      <w:marRight w:val="0"/>
      <w:marTop w:val="0"/>
      <w:marBottom w:val="0"/>
      <w:divBdr>
        <w:top w:val="none" w:sz="0" w:space="0" w:color="auto"/>
        <w:left w:val="none" w:sz="0" w:space="0" w:color="auto"/>
        <w:bottom w:val="none" w:sz="0" w:space="0" w:color="auto"/>
        <w:right w:val="none" w:sz="0" w:space="0" w:color="auto"/>
      </w:divBdr>
    </w:div>
    <w:div w:id="162211365">
      <w:bodyDiv w:val="1"/>
      <w:marLeft w:val="0"/>
      <w:marRight w:val="0"/>
      <w:marTop w:val="0"/>
      <w:marBottom w:val="0"/>
      <w:divBdr>
        <w:top w:val="none" w:sz="0" w:space="0" w:color="auto"/>
        <w:left w:val="none" w:sz="0" w:space="0" w:color="auto"/>
        <w:bottom w:val="none" w:sz="0" w:space="0" w:color="auto"/>
        <w:right w:val="none" w:sz="0" w:space="0" w:color="auto"/>
      </w:divBdr>
    </w:div>
    <w:div w:id="1905406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F9D193-4A89-4C50-84BA-0FB34AA868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1</Pages>
  <Words>1893</Words>
  <Characters>1080</Characters>
  <Application>Microsoft Office Word</Application>
  <DocSecurity>0</DocSecurity>
  <Lines>9</Lines>
  <Paragraphs>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Vilniaus Gedimino technikos universiteto</vt:lpstr>
      <vt:lpstr>Vilniaus Gedimino technikos universiteto</vt:lpstr>
    </vt:vector>
  </TitlesOfParts>
  <Company>Microsoft</Company>
  <LinksUpToDate>false</LinksUpToDate>
  <CharactersWithSpaces>2968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Vilniaus Gedimino technikos universiteto</dc:title>
  <dc:creator>VGTU</dc:creator>
  <cp:lastModifiedBy>„Windows“ vartotojas</cp:lastModifiedBy>
  <cp:revision>9</cp:revision>
  <cp:lastPrinted>2011-10-19T14:53:00Z</cp:lastPrinted>
  <dcterms:created xsi:type="dcterms:W3CDTF">2016-03-07T16:02:00Z</dcterms:created>
  <dcterms:modified xsi:type="dcterms:W3CDTF">2018-02-18T15:31:00Z</dcterms:modified>
</cp:coreProperties>
</file>