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346CBF" w:rsidRDefault="00346CBF" w:rsidP="00FA6458">
      <w:pPr>
        <w:pStyle w:val="NoSpacing"/>
        <w:ind w:left="-426"/>
        <w:jc w:val="both"/>
        <w:rPr>
          <w:rFonts w:ascii="Times New Roman" w:hAnsi="Times New Roman"/>
          <w:b/>
          <w:sz w:val="24"/>
          <w:szCs w:val="24"/>
        </w:rPr>
      </w:pPr>
    </w:p>
    <w:p w:rsidR="000B33B3" w:rsidRDefault="000B33B3" w:rsidP="00FA6458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VILNIAUS GEDIMINO TECHNIKOS UNIVERSITETO STUDENTŲ ATSTOVYBĖS</w:t>
      </w:r>
    </w:p>
    <w:p w:rsidR="000B33B3" w:rsidRDefault="000B33B3" w:rsidP="00FA6458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FUNDAMENTINIŲ MOKSLŲ FAKULTETE</w:t>
      </w:r>
    </w:p>
    <w:p w:rsidR="000B33B3" w:rsidRPr="008A5582" w:rsidRDefault="00A40D14" w:rsidP="00FA6458">
      <w:pPr>
        <w:pStyle w:val="NoSpacing"/>
        <w:ind w:left="-426"/>
        <w:jc w:val="center"/>
        <w:rPr>
          <w:rStyle w:val="apple-style-span"/>
          <w:rFonts w:ascii="Arial" w:hAnsi="Arial" w:cs="Arial"/>
          <w:b/>
          <w:sz w:val="20"/>
          <w:szCs w:val="20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>VISUOTINIO</w:t>
      </w:r>
      <w:r w:rsidR="008F4926">
        <w:rPr>
          <w:rFonts w:ascii="Times New Roman" w:hAnsi="Times New Roman"/>
          <w:b/>
          <w:sz w:val="24"/>
          <w:szCs w:val="24"/>
        </w:rPr>
        <w:t xml:space="preserve"> </w:t>
      </w:r>
      <w:r w:rsidR="00B81913">
        <w:rPr>
          <w:rFonts w:ascii="Times New Roman" w:hAnsi="Times New Roman"/>
          <w:b/>
          <w:sz w:val="24"/>
          <w:szCs w:val="24"/>
        </w:rPr>
        <w:t>SUSIRINKIMO</w:t>
      </w:r>
      <w:r w:rsidR="000B33B3">
        <w:rPr>
          <w:rFonts w:ascii="Times New Roman" w:hAnsi="Times New Roman"/>
          <w:b/>
          <w:sz w:val="24"/>
          <w:szCs w:val="24"/>
        </w:rPr>
        <w:t xml:space="preserve"> PROTOKOLAS</w:t>
      </w:r>
    </w:p>
    <w:p w:rsidR="0098660F" w:rsidRDefault="0098660F" w:rsidP="00FA6458">
      <w:pPr>
        <w:spacing w:line="360" w:lineRule="auto"/>
        <w:ind w:left="-426"/>
        <w:jc w:val="center"/>
        <w:rPr>
          <w:sz w:val="24"/>
          <w:szCs w:val="24"/>
        </w:rPr>
      </w:pPr>
    </w:p>
    <w:p w:rsidR="008F4926" w:rsidRDefault="008F4926" w:rsidP="008F4926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201</w:t>
      </w:r>
      <w:r w:rsidR="004E0E19">
        <w:rPr>
          <w:sz w:val="24"/>
          <w:szCs w:val="24"/>
        </w:rPr>
        <w:t>6</w:t>
      </w:r>
      <w:r>
        <w:rPr>
          <w:sz w:val="24"/>
          <w:szCs w:val="24"/>
        </w:rPr>
        <w:t xml:space="preserve"> </w:t>
      </w:r>
      <w:r w:rsidR="00FA7A37">
        <w:rPr>
          <w:sz w:val="24"/>
          <w:szCs w:val="24"/>
        </w:rPr>
        <w:t>m. balandžio 05</w:t>
      </w:r>
      <w:r>
        <w:rPr>
          <w:sz w:val="24"/>
          <w:szCs w:val="24"/>
        </w:rPr>
        <w:t xml:space="preserve"> d., 18:00</w:t>
      </w:r>
    </w:p>
    <w:p w:rsidR="00E161DD" w:rsidRDefault="00E161DD" w:rsidP="00FA6458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Saulėtekio al. 11</w:t>
      </w:r>
      <w:r w:rsidR="008F4926">
        <w:rPr>
          <w:sz w:val="24"/>
          <w:szCs w:val="24"/>
        </w:rPr>
        <w:t xml:space="preserve">, </w:t>
      </w:r>
      <w:r w:rsidR="004E0E19">
        <w:rPr>
          <w:sz w:val="24"/>
          <w:szCs w:val="24"/>
        </w:rPr>
        <w:t>SR</w:t>
      </w:r>
      <w:r w:rsidR="00FA7A37">
        <w:rPr>
          <w:sz w:val="24"/>
          <w:szCs w:val="24"/>
        </w:rPr>
        <w:t>A</w:t>
      </w:r>
      <w:r w:rsidR="00A40D14">
        <w:rPr>
          <w:sz w:val="24"/>
          <w:szCs w:val="24"/>
        </w:rPr>
        <w:t xml:space="preserve">-I </w:t>
      </w:r>
      <w:r w:rsidR="00FA7A37">
        <w:rPr>
          <w:sz w:val="24"/>
          <w:szCs w:val="24"/>
        </w:rPr>
        <w:t>2101</w:t>
      </w:r>
      <w:r>
        <w:rPr>
          <w:sz w:val="24"/>
          <w:szCs w:val="24"/>
        </w:rPr>
        <w:t xml:space="preserve"> kab.</w:t>
      </w:r>
    </w:p>
    <w:p w:rsidR="00E161DD" w:rsidRDefault="00E161DD" w:rsidP="00FA6458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Vilnius</w:t>
      </w:r>
    </w:p>
    <w:p w:rsidR="0098660F" w:rsidRDefault="0098660F" w:rsidP="00FA6458">
      <w:pPr>
        <w:spacing w:line="360" w:lineRule="auto"/>
        <w:ind w:left="-426"/>
        <w:jc w:val="both"/>
        <w:rPr>
          <w:sz w:val="24"/>
          <w:szCs w:val="24"/>
        </w:rPr>
      </w:pPr>
    </w:p>
    <w:p w:rsidR="00E161DD" w:rsidRPr="008F4926" w:rsidRDefault="006447B1" w:rsidP="00FA6458">
      <w:pPr>
        <w:spacing w:line="360" w:lineRule="auto"/>
        <w:ind w:left="-426"/>
        <w:jc w:val="both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>POSĖD</w:t>
      </w:r>
      <w:r w:rsidR="00F20E44">
        <w:rPr>
          <w:b/>
          <w:bCs/>
          <w:sz w:val="22"/>
          <w:szCs w:val="22"/>
        </w:rPr>
        <w:t>Ž</w:t>
      </w:r>
      <w:r w:rsidR="00E161DD">
        <w:rPr>
          <w:b/>
          <w:bCs/>
          <w:sz w:val="22"/>
          <w:szCs w:val="22"/>
        </w:rPr>
        <w:t>IO PIRMININKAS</w:t>
      </w:r>
      <w:r w:rsidR="00E161DD">
        <w:rPr>
          <w:bCs/>
          <w:sz w:val="22"/>
          <w:szCs w:val="22"/>
        </w:rPr>
        <w:t xml:space="preserve">: </w:t>
      </w:r>
      <w:r w:rsidR="00A40D14">
        <w:rPr>
          <w:bCs/>
          <w:sz w:val="22"/>
          <w:szCs w:val="22"/>
        </w:rPr>
        <w:t>Kornelija Šneiderytė</w:t>
      </w:r>
    </w:p>
    <w:p w:rsidR="00E161DD" w:rsidRPr="008F4926" w:rsidRDefault="00F20E44" w:rsidP="00FA6458">
      <w:pPr>
        <w:spacing w:line="360" w:lineRule="auto"/>
        <w:ind w:left="-426"/>
        <w:jc w:val="both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>POSĖDŽ</w:t>
      </w:r>
      <w:r w:rsidR="00E161DD">
        <w:rPr>
          <w:b/>
          <w:bCs/>
          <w:sz w:val="22"/>
          <w:szCs w:val="22"/>
        </w:rPr>
        <w:t>IO SEKRETORIUS:</w:t>
      </w:r>
      <w:r w:rsidR="008F4926">
        <w:rPr>
          <w:b/>
          <w:bCs/>
          <w:sz w:val="22"/>
          <w:szCs w:val="22"/>
        </w:rPr>
        <w:t xml:space="preserve"> </w:t>
      </w:r>
      <w:proofErr w:type="spellStart"/>
      <w:r w:rsidR="00A40D14">
        <w:rPr>
          <w:bCs/>
          <w:sz w:val="22"/>
          <w:szCs w:val="22"/>
        </w:rPr>
        <w:t>Imantas</w:t>
      </w:r>
      <w:proofErr w:type="spellEnd"/>
      <w:r w:rsidR="00A40D14">
        <w:rPr>
          <w:bCs/>
          <w:sz w:val="22"/>
          <w:szCs w:val="22"/>
        </w:rPr>
        <w:t xml:space="preserve"> Balandis</w:t>
      </w:r>
    </w:p>
    <w:p w:rsidR="00FA7A37" w:rsidRDefault="00FA7A37" w:rsidP="00E42C50">
      <w:pPr>
        <w:pStyle w:val="ListParagraph"/>
        <w:spacing w:line="360" w:lineRule="auto"/>
        <w:ind w:left="-426"/>
        <w:jc w:val="center"/>
        <w:rPr>
          <w:rFonts w:ascii="Times New Roman" w:hAnsi="Times New Roman"/>
          <w:b/>
          <w:sz w:val="24"/>
          <w:szCs w:val="24"/>
        </w:rPr>
      </w:pPr>
    </w:p>
    <w:p w:rsidR="00E42C50" w:rsidRDefault="00E42C50" w:rsidP="00E42C50">
      <w:pPr>
        <w:pStyle w:val="ListParagraph"/>
        <w:spacing w:line="360" w:lineRule="auto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Darbotvarkė:</w:t>
      </w:r>
    </w:p>
    <w:p w:rsidR="004E0E19" w:rsidRDefault="004E0E19" w:rsidP="005F2563">
      <w:pPr>
        <w:pStyle w:val="ListParagraph"/>
        <w:numPr>
          <w:ilvl w:val="0"/>
          <w:numId w:val="3"/>
        </w:numPr>
        <w:spacing w:line="240" w:lineRule="auto"/>
      </w:pPr>
      <w:r>
        <w:t>Darbotvarkės tvirtinimas</w:t>
      </w:r>
    </w:p>
    <w:p w:rsidR="00F963F1" w:rsidRDefault="00F963F1" w:rsidP="000A2A20">
      <w:pPr>
        <w:pStyle w:val="ListParagraph"/>
        <w:numPr>
          <w:ilvl w:val="0"/>
          <w:numId w:val="3"/>
        </w:numPr>
        <w:spacing w:line="240" w:lineRule="auto"/>
      </w:pPr>
      <w:r>
        <w:t>Ačiū minutė</w:t>
      </w:r>
    </w:p>
    <w:p w:rsidR="00F963F1" w:rsidRDefault="000A2A20" w:rsidP="000A2A20">
      <w:pPr>
        <w:pStyle w:val="ListParagraph"/>
        <w:numPr>
          <w:ilvl w:val="0"/>
          <w:numId w:val="3"/>
        </w:numPr>
      </w:pPr>
      <w:r>
        <w:t>Dekanato informacija</w:t>
      </w:r>
    </w:p>
    <w:p w:rsidR="00F963F1" w:rsidRDefault="000A2A20" w:rsidP="00F963F1">
      <w:pPr>
        <w:pStyle w:val="ListParagraph"/>
        <w:numPr>
          <w:ilvl w:val="0"/>
          <w:numId w:val="3"/>
        </w:numPr>
      </w:pPr>
      <w:r>
        <w:t>Valdybos informacija</w:t>
      </w:r>
    </w:p>
    <w:p w:rsidR="00FA7A37" w:rsidRDefault="00FA7A37" w:rsidP="00F963F1">
      <w:pPr>
        <w:pStyle w:val="ListParagraph"/>
        <w:numPr>
          <w:ilvl w:val="0"/>
          <w:numId w:val="3"/>
        </w:numPr>
      </w:pPr>
      <w:r>
        <w:t>Rinkiminės simuliacija</w:t>
      </w:r>
    </w:p>
    <w:p w:rsidR="004E0E19" w:rsidRDefault="00FA7A37" w:rsidP="005F2563">
      <w:pPr>
        <w:pStyle w:val="ListParagraph"/>
        <w:numPr>
          <w:ilvl w:val="0"/>
          <w:numId w:val="3"/>
        </w:numPr>
        <w:spacing w:line="240" w:lineRule="auto"/>
      </w:pPr>
      <w:r>
        <w:t>ŽIK informacija</w:t>
      </w:r>
    </w:p>
    <w:p w:rsidR="000A2A20" w:rsidRDefault="000A2A20" w:rsidP="005F2563">
      <w:pPr>
        <w:pStyle w:val="ListParagraph"/>
        <w:numPr>
          <w:ilvl w:val="0"/>
          <w:numId w:val="3"/>
        </w:numPr>
        <w:spacing w:line="240" w:lineRule="auto"/>
      </w:pPr>
      <w:r>
        <w:t>Kiti klausimai</w:t>
      </w:r>
    </w:p>
    <w:p w:rsidR="008F4926" w:rsidRDefault="008F4926" w:rsidP="00E42C50">
      <w:pPr>
        <w:pStyle w:val="ListParagraph"/>
        <w:spacing w:line="360" w:lineRule="auto"/>
        <w:ind w:left="-426"/>
        <w:jc w:val="center"/>
        <w:rPr>
          <w:rFonts w:ascii="Times New Roman" w:hAnsi="Times New Roman"/>
          <w:b/>
          <w:sz w:val="24"/>
          <w:szCs w:val="24"/>
        </w:rPr>
      </w:pPr>
    </w:p>
    <w:p w:rsidR="00E42C50" w:rsidRDefault="00E42C50">
      <w:pPr>
        <w:suppressAutoHyphens w:val="0"/>
        <w:rPr>
          <w:rFonts w:ascii="Calibri" w:eastAsia="Calibri" w:hAnsi="Calibri" w:cs="Calibri"/>
          <w:b/>
          <w:i/>
          <w:sz w:val="24"/>
          <w:szCs w:val="24"/>
        </w:rPr>
      </w:pPr>
      <w:r>
        <w:rPr>
          <w:b/>
          <w:i/>
          <w:sz w:val="24"/>
          <w:szCs w:val="24"/>
        </w:rPr>
        <w:br w:type="page"/>
      </w:r>
    </w:p>
    <w:p w:rsidR="003E120F" w:rsidRDefault="003E120F" w:rsidP="00FA6458">
      <w:pPr>
        <w:pStyle w:val="ListParagraph"/>
        <w:spacing w:line="360" w:lineRule="auto"/>
        <w:ind w:left="1080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lastRenderedPageBreak/>
        <w:t>VISI SPRENDIMAI PRIIMTI BENDRU NUTARIMU</w:t>
      </w:r>
    </w:p>
    <w:p w:rsidR="0096744B" w:rsidRPr="003226A5" w:rsidRDefault="003E120F" w:rsidP="005F2563">
      <w:pPr>
        <w:pStyle w:val="ListParagraph"/>
        <w:numPr>
          <w:ilvl w:val="0"/>
          <w:numId w:val="2"/>
        </w:numPr>
        <w:spacing w:after="0" w:line="360" w:lineRule="auto"/>
        <w:jc w:val="both"/>
        <w:rPr>
          <w:sz w:val="24"/>
          <w:szCs w:val="24"/>
        </w:rPr>
      </w:pPr>
      <w:r w:rsidRPr="003226A5">
        <w:rPr>
          <w:b/>
          <w:sz w:val="24"/>
          <w:szCs w:val="24"/>
        </w:rPr>
        <w:t>SVARSTYTA</w:t>
      </w:r>
      <w:r w:rsidRPr="003226A5">
        <w:rPr>
          <w:sz w:val="24"/>
          <w:szCs w:val="24"/>
        </w:rPr>
        <w:t xml:space="preserve">: </w:t>
      </w:r>
      <w:r w:rsidR="00840AA6">
        <w:rPr>
          <w:sz w:val="24"/>
          <w:szCs w:val="24"/>
        </w:rPr>
        <w:t>Darbotvarkės tvirtinimas</w:t>
      </w:r>
    </w:p>
    <w:p w:rsidR="0096744B" w:rsidRPr="003226A5" w:rsidRDefault="003E120F" w:rsidP="003226A5">
      <w:pPr>
        <w:pStyle w:val="ListParagraph"/>
        <w:spacing w:after="0" w:line="360" w:lineRule="auto"/>
        <w:ind w:left="709"/>
        <w:jc w:val="both"/>
        <w:rPr>
          <w:sz w:val="24"/>
          <w:szCs w:val="24"/>
        </w:rPr>
      </w:pPr>
      <w:r w:rsidRPr="003226A5">
        <w:rPr>
          <w:b/>
          <w:sz w:val="24"/>
          <w:szCs w:val="24"/>
        </w:rPr>
        <w:t>NUTARTA</w:t>
      </w:r>
      <w:r w:rsidRPr="003226A5">
        <w:rPr>
          <w:sz w:val="24"/>
          <w:szCs w:val="24"/>
        </w:rPr>
        <w:t xml:space="preserve">: </w:t>
      </w:r>
      <w:r w:rsidR="00FF1FC8">
        <w:rPr>
          <w:sz w:val="24"/>
          <w:szCs w:val="24"/>
        </w:rPr>
        <w:t>Patvirtinta</w:t>
      </w:r>
    </w:p>
    <w:p w:rsidR="003E120F" w:rsidRPr="003226A5" w:rsidRDefault="003E120F" w:rsidP="005F2563">
      <w:pPr>
        <w:pStyle w:val="ListParagraph"/>
        <w:numPr>
          <w:ilvl w:val="0"/>
          <w:numId w:val="2"/>
        </w:numPr>
        <w:spacing w:after="0" w:line="360" w:lineRule="auto"/>
        <w:jc w:val="both"/>
        <w:rPr>
          <w:sz w:val="24"/>
          <w:szCs w:val="24"/>
        </w:rPr>
      </w:pPr>
      <w:r w:rsidRPr="003226A5">
        <w:rPr>
          <w:b/>
          <w:sz w:val="24"/>
          <w:szCs w:val="24"/>
        </w:rPr>
        <w:t>SVARSTYTA:</w:t>
      </w:r>
      <w:r w:rsidRPr="003226A5">
        <w:rPr>
          <w:sz w:val="24"/>
          <w:szCs w:val="24"/>
        </w:rPr>
        <w:t xml:space="preserve"> </w:t>
      </w:r>
      <w:r w:rsidR="00A40D14">
        <w:rPr>
          <w:sz w:val="24"/>
          <w:szCs w:val="24"/>
        </w:rPr>
        <w:t>Ačiū minutė</w:t>
      </w:r>
    </w:p>
    <w:p w:rsidR="00E36180" w:rsidRPr="00FF1FC8" w:rsidRDefault="00B30278" w:rsidP="003226A5">
      <w:pPr>
        <w:pStyle w:val="ListParagraph"/>
        <w:spacing w:after="0" w:line="360" w:lineRule="auto"/>
        <w:ind w:left="709"/>
        <w:jc w:val="both"/>
        <w:rPr>
          <w:sz w:val="24"/>
          <w:szCs w:val="24"/>
        </w:rPr>
      </w:pPr>
      <w:r w:rsidRPr="003226A5">
        <w:rPr>
          <w:b/>
          <w:sz w:val="24"/>
          <w:szCs w:val="24"/>
        </w:rPr>
        <w:t>NUTARTA</w:t>
      </w:r>
      <w:r w:rsidR="003E120F" w:rsidRPr="003226A5">
        <w:rPr>
          <w:b/>
          <w:sz w:val="24"/>
          <w:szCs w:val="24"/>
        </w:rPr>
        <w:t>:</w:t>
      </w:r>
      <w:r w:rsidR="007F39AF" w:rsidRPr="003226A5">
        <w:rPr>
          <w:b/>
          <w:sz w:val="24"/>
          <w:szCs w:val="24"/>
        </w:rPr>
        <w:t xml:space="preserve"> </w:t>
      </w:r>
      <w:r w:rsidR="00A40D14">
        <w:rPr>
          <w:sz w:val="24"/>
          <w:szCs w:val="24"/>
        </w:rPr>
        <w:t xml:space="preserve">Pasisakė Kornelija, </w:t>
      </w:r>
      <w:r w:rsidR="00FA7A37">
        <w:rPr>
          <w:sz w:val="24"/>
          <w:szCs w:val="24"/>
        </w:rPr>
        <w:t>Gerda, Emilė, Evaldas</w:t>
      </w:r>
    </w:p>
    <w:p w:rsidR="008E3EB5" w:rsidRPr="003226A5" w:rsidRDefault="00E36180" w:rsidP="005F2563">
      <w:pPr>
        <w:pStyle w:val="ListParagraph"/>
        <w:numPr>
          <w:ilvl w:val="0"/>
          <w:numId w:val="2"/>
        </w:numPr>
        <w:spacing w:after="0" w:line="360" w:lineRule="auto"/>
        <w:jc w:val="both"/>
        <w:rPr>
          <w:sz w:val="24"/>
          <w:szCs w:val="24"/>
        </w:rPr>
      </w:pPr>
      <w:r w:rsidRPr="003226A5">
        <w:rPr>
          <w:b/>
          <w:sz w:val="24"/>
          <w:szCs w:val="24"/>
        </w:rPr>
        <w:t xml:space="preserve">SVARSTYTA: </w:t>
      </w:r>
      <w:r w:rsidR="00A40D14">
        <w:rPr>
          <w:sz w:val="24"/>
          <w:szCs w:val="24"/>
        </w:rPr>
        <w:t>Dekanato informacija</w:t>
      </w:r>
    </w:p>
    <w:p w:rsidR="004E0E19" w:rsidRDefault="00E36180" w:rsidP="00A40D14">
      <w:pPr>
        <w:pStyle w:val="ListParagraph"/>
        <w:spacing w:after="0" w:line="360" w:lineRule="auto"/>
        <w:ind w:left="709"/>
        <w:jc w:val="both"/>
        <w:rPr>
          <w:sz w:val="24"/>
          <w:szCs w:val="24"/>
        </w:rPr>
      </w:pPr>
      <w:r w:rsidRPr="003226A5">
        <w:rPr>
          <w:b/>
          <w:sz w:val="24"/>
          <w:szCs w:val="24"/>
        </w:rPr>
        <w:t>NUTARTA:</w:t>
      </w:r>
      <w:r w:rsidR="001C0CF3">
        <w:rPr>
          <w:b/>
          <w:sz w:val="24"/>
          <w:szCs w:val="24"/>
        </w:rPr>
        <w:t xml:space="preserve"> </w:t>
      </w:r>
    </w:p>
    <w:p w:rsidR="00A40D14" w:rsidRDefault="00FA7A37" w:rsidP="00A40D14">
      <w:pPr>
        <w:pStyle w:val="ListParagraph"/>
        <w:numPr>
          <w:ilvl w:val="0"/>
          <w:numId w:val="6"/>
        </w:numPr>
      </w:pPr>
      <w:r>
        <w:t xml:space="preserve">Iki šiol baigiamieji darbai yra atnešami CD ir juos reikia kaupti, jie užima vietos. Nuo 2017 m. (galbūt ir nuo šių) viskas keliama bus į elektroninę erdvę. </w:t>
      </w:r>
    </w:p>
    <w:p w:rsidR="00FA7A37" w:rsidRDefault="00FA7A37" w:rsidP="00A40D14">
      <w:pPr>
        <w:pStyle w:val="ListParagraph"/>
        <w:numPr>
          <w:ilvl w:val="0"/>
          <w:numId w:val="6"/>
        </w:numPr>
      </w:pPr>
      <w:r>
        <w:t>Žiemos sesijos pažangumas išliko panašus (~80</w:t>
      </w:r>
      <w:r>
        <w:rPr>
          <w:lang w:val="en-US"/>
        </w:rPr>
        <w:t>%</w:t>
      </w:r>
      <w:r>
        <w:t xml:space="preserve"> studentų išlaikė sesiją ir neturi akademinių skolų). Buvo kiek nerimauta, jog šis skaičius kris, kuomet keliuose fakultetuose buvo pašalintas vienas egzamino laikymas.</w:t>
      </w:r>
    </w:p>
    <w:p w:rsidR="00FA7A37" w:rsidRDefault="00FA7A37" w:rsidP="00A40D14">
      <w:pPr>
        <w:pStyle w:val="ListParagraph"/>
        <w:numPr>
          <w:ilvl w:val="0"/>
          <w:numId w:val="6"/>
        </w:numPr>
      </w:pPr>
      <w:r>
        <w:t>MAC bus atidaryta moderni auditorija, kuri galės talpinti ~1000 žmonių. Bus galima ją konvertuoti į tris mažesnes auditorijas. Jei spės ją įrengti, FMF diplomų teikimas vyks ten.</w:t>
      </w:r>
    </w:p>
    <w:p w:rsidR="00FA7A37" w:rsidRDefault="00FA7A37" w:rsidP="00A40D14">
      <w:pPr>
        <w:pStyle w:val="ListParagraph"/>
        <w:numPr>
          <w:ilvl w:val="0"/>
          <w:numId w:val="6"/>
        </w:numPr>
      </w:pPr>
      <w:r>
        <w:t>Žada gegužės mėnesį sutvarkyti įvažiavimą ir kelią prie MAC.</w:t>
      </w:r>
    </w:p>
    <w:p w:rsidR="00FA7A37" w:rsidRDefault="00FA7A37" w:rsidP="00FA7A37">
      <w:pPr>
        <w:pStyle w:val="ListParagraph"/>
        <w:numPr>
          <w:ilvl w:val="0"/>
          <w:numId w:val="6"/>
        </w:numPr>
      </w:pPr>
      <w:r>
        <w:t xml:space="preserve">Rudens semestrui iš FMF į </w:t>
      </w:r>
      <w:proofErr w:type="spellStart"/>
      <w:r>
        <w:t>Erasmus</w:t>
      </w:r>
      <w:proofErr w:type="spellEnd"/>
      <w:r>
        <w:t xml:space="preserve"> programą pateko ~40 studentų.</w:t>
      </w:r>
    </w:p>
    <w:p w:rsidR="00B30278" w:rsidRPr="001C0CF3" w:rsidRDefault="00B30278" w:rsidP="003226A5">
      <w:pPr>
        <w:pStyle w:val="ListParagraph"/>
        <w:spacing w:after="0" w:line="360" w:lineRule="auto"/>
        <w:ind w:left="709"/>
        <w:jc w:val="both"/>
        <w:rPr>
          <w:sz w:val="24"/>
          <w:szCs w:val="24"/>
        </w:rPr>
      </w:pPr>
    </w:p>
    <w:p w:rsidR="00B30278" w:rsidRPr="003226A5" w:rsidRDefault="00B30278" w:rsidP="005F2563">
      <w:pPr>
        <w:pStyle w:val="ListParagraph"/>
        <w:numPr>
          <w:ilvl w:val="0"/>
          <w:numId w:val="2"/>
        </w:numPr>
        <w:spacing w:after="0" w:line="360" w:lineRule="auto"/>
        <w:jc w:val="both"/>
        <w:rPr>
          <w:sz w:val="24"/>
          <w:szCs w:val="24"/>
        </w:rPr>
      </w:pPr>
      <w:r w:rsidRPr="003226A5">
        <w:rPr>
          <w:b/>
          <w:sz w:val="24"/>
          <w:szCs w:val="24"/>
        </w:rPr>
        <w:t>SVARSTYTA</w:t>
      </w:r>
      <w:r w:rsidRPr="003226A5">
        <w:rPr>
          <w:sz w:val="24"/>
          <w:szCs w:val="24"/>
        </w:rPr>
        <w:t xml:space="preserve">: </w:t>
      </w:r>
      <w:r w:rsidR="00A40D14">
        <w:rPr>
          <w:sz w:val="24"/>
          <w:szCs w:val="24"/>
        </w:rPr>
        <w:t>Valdybos informacija</w:t>
      </w:r>
    </w:p>
    <w:p w:rsidR="004E0E19" w:rsidRDefault="00B30278" w:rsidP="004E0E19">
      <w:pPr>
        <w:pStyle w:val="ListParagraph"/>
        <w:spacing w:after="0" w:line="360" w:lineRule="auto"/>
        <w:ind w:left="709"/>
        <w:jc w:val="both"/>
        <w:rPr>
          <w:sz w:val="24"/>
          <w:szCs w:val="24"/>
        </w:rPr>
      </w:pPr>
      <w:r w:rsidRPr="003226A5">
        <w:rPr>
          <w:b/>
          <w:sz w:val="24"/>
          <w:szCs w:val="24"/>
        </w:rPr>
        <w:t>NUTARTA</w:t>
      </w:r>
      <w:r w:rsidRPr="003226A5">
        <w:rPr>
          <w:sz w:val="24"/>
          <w:szCs w:val="24"/>
        </w:rPr>
        <w:t>:</w:t>
      </w:r>
      <w:r w:rsidR="004E0E19">
        <w:rPr>
          <w:sz w:val="24"/>
          <w:szCs w:val="24"/>
        </w:rPr>
        <w:t xml:space="preserve"> </w:t>
      </w:r>
    </w:p>
    <w:p w:rsidR="00A40D14" w:rsidRPr="00FA7A37" w:rsidRDefault="00FA7A37" w:rsidP="00A40D14">
      <w:pPr>
        <w:pStyle w:val="ListParagraph"/>
        <w:numPr>
          <w:ilvl w:val="0"/>
          <w:numId w:val="7"/>
        </w:numPr>
        <w:spacing w:after="0" w:line="360" w:lineRule="auto"/>
        <w:jc w:val="both"/>
        <w:rPr>
          <w:sz w:val="24"/>
          <w:szCs w:val="24"/>
        </w:rPr>
      </w:pPr>
      <w:r>
        <w:t xml:space="preserve">Debatų klubas. Pristatyta pagrindinė informacija apie jį. Pateikti pliusai, kodėl VGTU jo reikia. </w:t>
      </w:r>
    </w:p>
    <w:p w:rsidR="00FA7A37" w:rsidRPr="00FA7A37" w:rsidRDefault="00FA7A37" w:rsidP="00A40D14">
      <w:pPr>
        <w:pStyle w:val="ListParagraph"/>
        <w:numPr>
          <w:ilvl w:val="0"/>
          <w:numId w:val="7"/>
        </w:numPr>
        <w:spacing w:after="0" w:line="360" w:lineRule="auto"/>
        <w:jc w:val="both"/>
        <w:rPr>
          <w:sz w:val="24"/>
          <w:szCs w:val="24"/>
        </w:rPr>
      </w:pPr>
      <w:r>
        <w:t xml:space="preserve">Trečiadienį (balandžio 06 d.) „ekskursija“ į </w:t>
      </w:r>
      <w:proofErr w:type="spellStart"/>
      <w:r>
        <w:t>LinkMenų</w:t>
      </w:r>
      <w:proofErr w:type="spellEnd"/>
      <w:r>
        <w:t xml:space="preserve"> fabriką. Bus aprodytos visos erdvės ir dalykai, ką gali studentai ten veikti.</w:t>
      </w:r>
    </w:p>
    <w:p w:rsidR="00FA7A37" w:rsidRPr="00FA7A37" w:rsidRDefault="00FA7A37" w:rsidP="00A40D14">
      <w:pPr>
        <w:pStyle w:val="ListParagraph"/>
        <w:numPr>
          <w:ilvl w:val="0"/>
          <w:numId w:val="7"/>
        </w:numPr>
        <w:spacing w:after="0" w:line="360" w:lineRule="auto"/>
        <w:jc w:val="both"/>
        <w:rPr>
          <w:sz w:val="24"/>
          <w:szCs w:val="24"/>
        </w:rPr>
      </w:pPr>
      <w:r>
        <w:t xml:space="preserve">Centrinio biuro komandos pokyčiai – Viceprezidentas Vytautas Kairys, </w:t>
      </w:r>
      <w:proofErr w:type="spellStart"/>
      <w:r>
        <w:t>RsV</w:t>
      </w:r>
      <w:proofErr w:type="spellEnd"/>
      <w:r>
        <w:t xml:space="preserve"> vadovė Viktorija </w:t>
      </w:r>
      <w:proofErr w:type="spellStart"/>
      <w:r>
        <w:t>Vasiljeva</w:t>
      </w:r>
      <w:proofErr w:type="spellEnd"/>
      <w:r>
        <w:t>. Dar vis reikia projektų vadovo.</w:t>
      </w:r>
    </w:p>
    <w:p w:rsidR="00FA7A37" w:rsidRPr="00FA7A37" w:rsidRDefault="00FA7A37" w:rsidP="00A40D14">
      <w:pPr>
        <w:pStyle w:val="ListParagraph"/>
        <w:numPr>
          <w:ilvl w:val="0"/>
          <w:numId w:val="7"/>
        </w:numPr>
        <w:spacing w:after="0" w:line="360" w:lineRule="auto"/>
        <w:jc w:val="both"/>
        <w:rPr>
          <w:sz w:val="24"/>
          <w:szCs w:val="24"/>
        </w:rPr>
      </w:pPr>
      <w:r>
        <w:t>Stovyklą darysime vėl vieni. Vietoj TIF vienų stovyklos ją darys KIF.</w:t>
      </w:r>
    </w:p>
    <w:p w:rsidR="00FA7A37" w:rsidRPr="00FA7A37" w:rsidRDefault="00FA7A37" w:rsidP="00A40D14">
      <w:pPr>
        <w:pStyle w:val="ListParagraph"/>
        <w:numPr>
          <w:ilvl w:val="0"/>
          <w:numId w:val="7"/>
        </w:numPr>
        <w:spacing w:after="0" w:line="360" w:lineRule="auto"/>
        <w:jc w:val="both"/>
        <w:rPr>
          <w:sz w:val="24"/>
          <w:szCs w:val="24"/>
        </w:rPr>
      </w:pPr>
      <w:r>
        <w:t>Reikia savanorių iš mūsų fakulteto VGTU 60</w:t>
      </w:r>
      <w:r>
        <w:rPr>
          <w:lang w:val="en-US"/>
        </w:rPr>
        <w:t>!</w:t>
      </w:r>
    </w:p>
    <w:p w:rsidR="00FA7A37" w:rsidRDefault="00FA7A37" w:rsidP="00FA7A37">
      <w:pPr>
        <w:pStyle w:val="ListParagraph"/>
        <w:spacing w:after="0" w:line="360" w:lineRule="auto"/>
        <w:ind w:left="1800"/>
        <w:jc w:val="both"/>
        <w:rPr>
          <w:sz w:val="24"/>
          <w:szCs w:val="24"/>
        </w:rPr>
      </w:pPr>
    </w:p>
    <w:p w:rsidR="00B30278" w:rsidRPr="003226A5" w:rsidRDefault="00B30278" w:rsidP="005F2563">
      <w:pPr>
        <w:pStyle w:val="ListParagraph"/>
        <w:numPr>
          <w:ilvl w:val="0"/>
          <w:numId w:val="2"/>
        </w:numPr>
        <w:spacing w:after="0" w:line="360" w:lineRule="auto"/>
        <w:jc w:val="both"/>
        <w:rPr>
          <w:sz w:val="24"/>
          <w:szCs w:val="24"/>
        </w:rPr>
      </w:pPr>
      <w:r w:rsidRPr="003226A5">
        <w:rPr>
          <w:b/>
          <w:sz w:val="24"/>
          <w:szCs w:val="24"/>
        </w:rPr>
        <w:t>SVARSTYTA:</w:t>
      </w:r>
      <w:r w:rsidRPr="003226A5">
        <w:rPr>
          <w:sz w:val="24"/>
          <w:szCs w:val="24"/>
        </w:rPr>
        <w:t xml:space="preserve"> </w:t>
      </w:r>
      <w:r w:rsidR="00FA7A37">
        <w:rPr>
          <w:sz w:val="24"/>
          <w:szCs w:val="24"/>
        </w:rPr>
        <w:t>Rinkiminės simuliacija</w:t>
      </w:r>
    </w:p>
    <w:p w:rsidR="00962FCA" w:rsidRPr="00962FCA" w:rsidRDefault="00B30278" w:rsidP="003226A5">
      <w:pPr>
        <w:pStyle w:val="ListParagraph"/>
        <w:spacing w:after="0" w:line="360" w:lineRule="auto"/>
        <w:ind w:left="709"/>
        <w:jc w:val="both"/>
        <w:rPr>
          <w:sz w:val="24"/>
          <w:szCs w:val="24"/>
        </w:rPr>
      </w:pPr>
      <w:r w:rsidRPr="003226A5">
        <w:rPr>
          <w:b/>
          <w:sz w:val="24"/>
          <w:szCs w:val="24"/>
        </w:rPr>
        <w:t xml:space="preserve">NUTARTA: </w:t>
      </w:r>
      <w:r w:rsidR="00FA7A37">
        <w:rPr>
          <w:rFonts w:asciiTheme="minorHAnsi" w:hAnsiTheme="minorHAnsi"/>
          <w:sz w:val="24"/>
          <w:szCs w:val="24"/>
        </w:rPr>
        <w:t xml:space="preserve">Kandidatų prisistatymai ir klausimų sesija. </w:t>
      </w:r>
    </w:p>
    <w:p w:rsidR="00B30278" w:rsidRPr="003226A5" w:rsidRDefault="00B30278" w:rsidP="005F2563">
      <w:pPr>
        <w:pStyle w:val="ListParagraph"/>
        <w:numPr>
          <w:ilvl w:val="0"/>
          <w:numId w:val="2"/>
        </w:numPr>
        <w:spacing w:after="0" w:line="360" w:lineRule="auto"/>
        <w:jc w:val="both"/>
        <w:rPr>
          <w:sz w:val="24"/>
          <w:szCs w:val="24"/>
        </w:rPr>
      </w:pPr>
      <w:r w:rsidRPr="003226A5">
        <w:rPr>
          <w:b/>
          <w:sz w:val="24"/>
          <w:szCs w:val="24"/>
        </w:rPr>
        <w:t xml:space="preserve">SVARSTYTA: </w:t>
      </w:r>
      <w:r w:rsidR="00FA7A37">
        <w:rPr>
          <w:sz w:val="24"/>
          <w:szCs w:val="24"/>
        </w:rPr>
        <w:t>ŽIK informacija</w:t>
      </w:r>
    </w:p>
    <w:p w:rsidR="000A2A20" w:rsidRPr="00A42B2A" w:rsidRDefault="00B30278" w:rsidP="00FA7A37">
      <w:pPr>
        <w:pStyle w:val="ListParagraph"/>
        <w:spacing w:after="0" w:line="360" w:lineRule="auto"/>
        <w:jc w:val="both"/>
        <w:rPr>
          <w:sz w:val="24"/>
          <w:szCs w:val="24"/>
        </w:rPr>
      </w:pPr>
      <w:r w:rsidRPr="003226A5">
        <w:rPr>
          <w:b/>
          <w:sz w:val="24"/>
          <w:szCs w:val="24"/>
        </w:rPr>
        <w:t>NUTARTA:</w:t>
      </w:r>
      <w:r w:rsidR="00A40D14">
        <w:rPr>
          <w:sz w:val="24"/>
          <w:szCs w:val="24"/>
        </w:rPr>
        <w:t xml:space="preserve"> </w:t>
      </w:r>
      <w:r w:rsidR="00FA7A37">
        <w:rPr>
          <w:sz w:val="24"/>
          <w:szCs w:val="24"/>
        </w:rPr>
        <w:t>Vienadieniai mokymai vyks balandžio 16 d. Daugiau informacijos – FB.</w:t>
      </w:r>
      <w:r w:rsidR="00962FCA">
        <w:rPr>
          <w:sz w:val="24"/>
          <w:szCs w:val="24"/>
        </w:rPr>
        <w:t xml:space="preserve"> </w:t>
      </w:r>
    </w:p>
    <w:p w:rsidR="000A2A20" w:rsidRPr="00FA7A37" w:rsidRDefault="000A2A20" w:rsidP="00FA7A37">
      <w:pPr>
        <w:suppressAutoHyphens w:val="0"/>
        <w:rPr>
          <w:rFonts w:ascii="Calibri" w:eastAsia="Calibri" w:hAnsi="Calibri" w:cs="Calibri"/>
          <w:b/>
          <w:sz w:val="24"/>
          <w:szCs w:val="24"/>
        </w:rPr>
      </w:pPr>
      <w:bookmarkStart w:id="0" w:name="_GoBack"/>
      <w:bookmarkEnd w:id="0"/>
    </w:p>
    <w:sectPr w:rsidR="000A2A20" w:rsidRPr="00FA7A37" w:rsidSect="00662CBE">
      <w:headerReference w:type="default" r:id="rId8"/>
      <w:footerReference w:type="default" r:id="rId9"/>
      <w:pgSz w:w="11906" w:h="16838"/>
      <w:pgMar w:top="1134" w:right="567" w:bottom="1134" w:left="1701" w:header="567" w:footer="567" w:gutter="0"/>
      <w:cols w:space="720"/>
      <w:docGrid w:linePitch="2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534F" w:rsidRDefault="0013534F">
      <w:r>
        <w:separator/>
      </w:r>
    </w:p>
  </w:endnote>
  <w:endnote w:type="continuationSeparator" w:id="0">
    <w:p w:rsidR="0013534F" w:rsidRDefault="001353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ohit Hindi">
    <w:altName w:val="Times New Roman"/>
    <w:charset w:val="01"/>
    <w:family w:val="auto"/>
    <w:pitch w:val="variable"/>
  </w:font>
  <w:font w:name="TimesLT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23EA" w:rsidRDefault="003D23EA" w:rsidP="00F475A0">
    <w:pPr>
      <w:pStyle w:val="Footer"/>
      <w:pBdr>
        <w:bottom w:val="single" w:sz="4" w:space="1" w:color="000000"/>
      </w:pBdr>
    </w:pPr>
  </w:p>
  <w:p w:rsidR="003D23EA" w:rsidRDefault="003D23EA">
    <w:pPr>
      <w:pStyle w:val="Footer"/>
      <w:tabs>
        <w:tab w:val="clear" w:pos="4153"/>
        <w:tab w:val="clear" w:pos="8306"/>
      </w:tabs>
      <w:jc w:val="both"/>
    </w:pPr>
  </w:p>
  <w:p w:rsidR="003D23EA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 w:rsidRPr="00346CBF">
      <w:rPr>
        <w:sz w:val="22"/>
        <w:szCs w:val="22"/>
      </w:rPr>
      <w:t>Posėdžio pirmininkas:</w:t>
    </w:r>
    <w:r w:rsidRPr="00346CBF">
      <w:rPr>
        <w:sz w:val="22"/>
        <w:szCs w:val="22"/>
      </w:rPr>
      <w:tab/>
    </w:r>
    <w:r w:rsidR="000A2A20">
      <w:rPr>
        <w:sz w:val="22"/>
        <w:szCs w:val="22"/>
      </w:rPr>
      <w:t>Kornelija Šneiderytė</w:t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</w:p>
  <w:p w:rsidR="000C0BDB" w:rsidRPr="00346CBF" w:rsidRDefault="000C0BDB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</w:p>
  <w:p w:rsidR="003D23EA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 w:rsidRPr="00346CBF">
      <w:rPr>
        <w:sz w:val="22"/>
        <w:szCs w:val="22"/>
      </w:rPr>
      <w:t>Posėdžio sekretorius:</w:t>
    </w:r>
    <w:r w:rsidR="008F4926">
      <w:rPr>
        <w:sz w:val="22"/>
        <w:szCs w:val="22"/>
      </w:rPr>
      <w:t xml:space="preserve"> </w:t>
    </w:r>
    <w:proofErr w:type="spellStart"/>
    <w:r w:rsidR="000A2A20">
      <w:rPr>
        <w:sz w:val="22"/>
        <w:szCs w:val="22"/>
      </w:rPr>
      <w:t>Imantas</w:t>
    </w:r>
    <w:proofErr w:type="spellEnd"/>
    <w:r w:rsidR="000A2A20">
      <w:rPr>
        <w:sz w:val="22"/>
        <w:szCs w:val="22"/>
      </w:rPr>
      <w:t xml:space="preserve"> Balandis</w:t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534F" w:rsidRDefault="0013534F">
      <w:r>
        <w:separator/>
      </w:r>
    </w:p>
  </w:footnote>
  <w:footnote w:type="continuationSeparator" w:id="0">
    <w:p w:rsidR="0013534F" w:rsidRDefault="001353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23EA" w:rsidRDefault="00503946" w:rsidP="00346CBF">
    <w:pPr>
      <w:pStyle w:val="Header"/>
      <w:jc w:val="center"/>
      <w:rPr>
        <w:color w:val="000080"/>
        <w:sz w:val="24"/>
        <w:szCs w:val="24"/>
      </w:rPr>
    </w:pPr>
    <w:r>
      <w:rPr>
        <w:noProof/>
        <w:sz w:val="24"/>
        <w:szCs w:val="24"/>
        <w:lang w:eastAsia="lt-LT"/>
      </w:rPr>
      <w:drawing>
        <wp:inline distT="0" distB="0" distL="0" distR="0">
          <wp:extent cx="2042795" cy="866775"/>
          <wp:effectExtent l="0" t="0" r="0" b="9525"/>
          <wp:docPr id="1" name="Picture 1" descr="LOGOTIPAS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IPAS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2795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D23EA" w:rsidRDefault="003D23EA">
    <w:pPr>
      <w:pStyle w:val="Header"/>
      <w:jc w:val="center"/>
      <w:rPr>
        <w:color w:val="000080"/>
        <w:sz w:val="24"/>
        <w:szCs w:val="24"/>
      </w:rPr>
    </w:pPr>
    <w:r>
      <w:rPr>
        <w:color w:val="000080"/>
        <w:sz w:val="24"/>
        <w:szCs w:val="24"/>
      </w:rPr>
      <w:t>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-225"/>
        </w:tabs>
        <w:ind w:left="1353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 w15:restartNumberingAfterBreak="0">
    <w:nsid w:val="1D5C1B3F"/>
    <w:multiLevelType w:val="hybridMultilevel"/>
    <w:tmpl w:val="BAC47E4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7D94E7D"/>
    <w:multiLevelType w:val="hybridMultilevel"/>
    <w:tmpl w:val="088652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3D3412D"/>
    <w:multiLevelType w:val="hybridMultilevel"/>
    <w:tmpl w:val="3412F3A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9" w15:restartNumberingAfterBreak="0">
    <w:nsid w:val="5325742A"/>
    <w:multiLevelType w:val="hybridMultilevel"/>
    <w:tmpl w:val="3F3A238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821204"/>
    <w:multiLevelType w:val="hybridMultilevel"/>
    <w:tmpl w:val="3F3A238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762F5C"/>
    <w:multiLevelType w:val="hybridMultilevel"/>
    <w:tmpl w:val="2064E5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F495F67"/>
    <w:multiLevelType w:val="hybridMultilevel"/>
    <w:tmpl w:val="895E5B0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F06D04"/>
    <w:multiLevelType w:val="hybridMultilevel"/>
    <w:tmpl w:val="1C4CE00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7"/>
  </w:num>
  <w:num w:numId="6">
    <w:abstractNumId w:val="13"/>
  </w:num>
  <w:num w:numId="7">
    <w:abstractNumId w:val="6"/>
  </w:num>
  <w:num w:numId="8">
    <w:abstractNumId w:val="8"/>
  </w:num>
  <w:num w:numId="9">
    <w:abstractNumId w:val="1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396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6C0"/>
    <w:rsid w:val="0001476B"/>
    <w:rsid w:val="00025628"/>
    <w:rsid w:val="00033D27"/>
    <w:rsid w:val="000406B7"/>
    <w:rsid w:val="000421ED"/>
    <w:rsid w:val="00044A35"/>
    <w:rsid w:val="00063CA8"/>
    <w:rsid w:val="00072B14"/>
    <w:rsid w:val="00073406"/>
    <w:rsid w:val="0008204E"/>
    <w:rsid w:val="00090C37"/>
    <w:rsid w:val="0009526A"/>
    <w:rsid w:val="000974DF"/>
    <w:rsid w:val="000A2A20"/>
    <w:rsid w:val="000B24FC"/>
    <w:rsid w:val="000B33B3"/>
    <w:rsid w:val="000C0AF7"/>
    <w:rsid w:val="000C0BDB"/>
    <w:rsid w:val="000C2A8B"/>
    <w:rsid w:val="000C3F17"/>
    <w:rsid w:val="000C7EF8"/>
    <w:rsid w:val="000D3DD9"/>
    <w:rsid w:val="000D7F2B"/>
    <w:rsid w:val="000E04E3"/>
    <w:rsid w:val="000E794E"/>
    <w:rsid w:val="000F5852"/>
    <w:rsid w:val="000F61C5"/>
    <w:rsid w:val="000F648D"/>
    <w:rsid w:val="000F73D9"/>
    <w:rsid w:val="001155FB"/>
    <w:rsid w:val="0013534F"/>
    <w:rsid w:val="001521F4"/>
    <w:rsid w:val="0016459D"/>
    <w:rsid w:val="001850F9"/>
    <w:rsid w:val="0019133B"/>
    <w:rsid w:val="001A0455"/>
    <w:rsid w:val="001A604A"/>
    <w:rsid w:val="001C0CF3"/>
    <w:rsid w:val="001C221C"/>
    <w:rsid w:val="001D08EA"/>
    <w:rsid w:val="001D3A0C"/>
    <w:rsid w:val="001F1DF1"/>
    <w:rsid w:val="001F501A"/>
    <w:rsid w:val="00204728"/>
    <w:rsid w:val="00222CB8"/>
    <w:rsid w:val="00226DCB"/>
    <w:rsid w:val="00233311"/>
    <w:rsid w:val="00233403"/>
    <w:rsid w:val="0025130E"/>
    <w:rsid w:val="00254DBB"/>
    <w:rsid w:val="00256772"/>
    <w:rsid w:val="0025751C"/>
    <w:rsid w:val="002913E0"/>
    <w:rsid w:val="0029775D"/>
    <w:rsid w:val="002A2FFB"/>
    <w:rsid w:val="002B0742"/>
    <w:rsid w:val="002B3CDA"/>
    <w:rsid w:val="002C7350"/>
    <w:rsid w:val="002C7BE8"/>
    <w:rsid w:val="002D53BE"/>
    <w:rsid w:val="002E2671"/>
    <w:rsid w:val="002E623D"/>
    <w:rsid w:val="002E6C51"/>
    <w:rsid w:val="002F3AA9"/>
    <w:rsid w:val="003001A0"/>
    <w:rsid w:val="00306AF1"/>
    <w:rsid w:val="00306D4E"/>
    <w:rsid w:val="003147D4"/>
    <w:rsid w:val="00314E13"/>
    <w:rsid w:val="00316578"/>
    <w:rsid w:val="00320684"/>
    <w:rsid w:val="003226A5"/>
    <w:rsid w:val="003251FE"/>
    <w:rsid w:val="00341FC6"/>
    <w:rsid w:val="00343360"/>
    <w:rsid w:val="003443A4"/>
    <w:rsid w:val="00346C19"/>
    <w:rsid w:val="00346CBF"/>
    <w:rsid w:val="0036528D"/>
    <w:rsid w:val="00374668"/>
    <w:rsid w:val="003838F4"/>
    <w:rsid w:val="00390726"/>
    <w:rsid w:val="003A0398"/>
    <w:rsid w:val="003A7773"/>
    <w:rsid w:val="003C37BB"/>
    <w:rsid w:val="003D23EA"/>
    <w:rsid w:val="003D4198"/>
    <w:rsid w:val="003E120F"/>
    <w:rsid w:val="003E4410"/>
    <w:rsid w:val="003F6756"/>
    <w:rsid w:val="004000E0"/>
    <w:rsid w:val="00401679"/>
    <w:rsid w:val="00403AA4"/>
    <w:rsid w:val="00421028"/>
    <w:rsid w:val="004233CF"/>
    <w:rsid w:val="00433B68"/>
    <w:rsid w:val="004410B0"/>
    <w:rsid w:val="0045131D"/>
    <w:rsid w:val="004517F3"/>
    <w:rsid w:val="00456245"/>
    <w:rsid w:val="004729CC"/>
    <w:rsid w:val="00472AC0"/>
    <w:rsid w:val="00480550"/>
    <w:rsid w:val="004946C0"/>
    <w:rsid w:val="004967E6"/>
    <w:rsid w:val="00497E94"/>
    <w:rsid w:val="004A3023"/>
    <w:rsid w:val="004C3F4E"/>
    <w:rsid w:val="004D292B"/>
    <w:rsid w:val="004D4E68"/>
    <w:rsid w:val="004E0E19"/>
    <w:rsid w:val="00503946"/>
    <w:rsid w:val="00503E6A"/>
    <w:rsid w:val="00504860"/>
    <w:rsid w:val="00507165"/>
    <w:rsid w:val="00513431"/>
    <w:rsid w:val="00530815"/>
    <w:rsid w:val="00532DD4"/>
    <w:rsid w:val="00542EBB"/>
    <w:rsid w:val="005676D7"/>
    <w:rsid w:val="005715B5"/>
    <w:rsid w:val="00583549"/>
    <w:rsid w:val="005972FC"/>
    <w:rsid w:val="005A2E74"/>
    <w:rsid w:val="005B66A6"/>
    <w:rsid w:val="005C5CDF"/>
    <w:rsid w:val="005D7923"/>
    <w:rsid w:val="005E07C8"/>
    <w:rsid w:val="005E3F96"/>
    <w:rsid w:val="005E4C3F"/>
    <w:rsid w:val="005E5D2A"/>
    <w:rsid w:val="005F2563"/>
    <w:rsid w:val="00601A01"/>
    <w:rsid w:val="00612488"/>
    <w:rsid w:val="00616AFE"/>
    <w:rsid w:val="00621492"/>
    <w:rsid w:val="006240E2"/>
    <w:rsid w:val="006447B1"/>
    <w:rsid w:val="00652503"/>
    <w:rsid w:val="006614A8"/>
    <w:rsid w:val="00662CBE"/>
    <w:rsid w:val="006707E5"/>
    <w:rsid w:val="00675ED4"/>
    <w:rsid w:val="006761E6"/>
    <w:rsid w:val="0068414B"/>
    <w:rsid w:val="00693B77"/>
    <w:rsid w:val="006A0590"/>
    <w:rsid w:val="006A696D"/>
    <w:rsid w:val="006B698D"/>
    <w:rsid w:val="006C7D22"/>
    <w:rsid w:val="006D2720"/>
    <w:rsid w:val="006E2EC6"/>
    <w:rsid w:val="006E65A8"/>
    <w:rsid w:val="006F2803"/>
    <w:rsid w:val="006F3059"/>
    <w:rsid w:val="00713D13"/>
    <w:rsid w:val="007215E1"/>
    <w:rsid w:val="00722158"/>
    <w:rsid w:val="00730EA0"/>
    <w:rsid w:val="00731214"/>
    <w:rsid w:val="0073156E"/>
    <w:rsid w:val="00756095"/>
    <w:rsid w:val="00773A81"/>
    <w:rsid w:val="0078246A"/>
    <w:rsid w:val="0078274A"/>
    <w:rsid w:val="007903EC"/>
    <w:rsid w:val="007937E0"/>
    <w:rsid w:val="00794ECC"/>
    <w:rsid w:val="0079771D"/>
    <w:rsid w:val="007A4342"/>
    <w:rsid w:val="007B2E24"/>
    <w:rsid w:val="007C125F"/>
    <w:rsid w:val="007D19A5"/>
    <w:rsid w:val="007D3169"/>
    <w:rsid w:val="007D641A"/>
    <w:rsid w:val="007E19E6"/>
    <w:rsid w:val="007E5B89"/>
    <w:rsid w:val="007E74BC"/>
    <w:rsid w:val="007F39AF"/>
    <w:rsid w:val="007F5081"/>
    <w:rsid w:val="007F7A28"/>
    <w:rsid w:val="008071B8"/>
    <w:rsid w:val="0081288A"/>
    <w:rsid w:val="008146CB"/>
    <w:rsid w:val="008264D8"/>
    <w:rsid w:val="00827683"/>
    <w:rsid w:val="00831E0B"/>
    <w:rsid w:val="00834FF4"/>
    <w:rsid w:val="0083769E"/>
    <w:rsid w:val="00840AA6"/>
    <w:rsid w:val="008531FA"/>
    <w:rsid w:val="00857135"/>
    <w:rsid w:val="00877A73"/>
    <w:rsid w:val="00887177"/>
    <w:rsid w:val="00895F62"/>
    <w:rsid w:val="008A641C"/>
    <w:rsid w:val="008B520F"/>
    <w:rsid w:val="008C261D"/>
    <w:rsid w:val="008C55AC"/>
    <w:rsid w:val="008C75C6"/>
    <w:rsid w:val="008E05B6"/>
    <w:rsid w:val="008E304D"/>
    <w:rsid w:val="008E3EB5"/>
    <w:rsid w:val="008E5EFB"/>
    <w:rsid w:val="008F0083"/>
    <w:rsid w:val="008F4926"/>
    <w:rsid w:val="0091074D"/>
    <w:rsid w:val="00920907"/>
    <w:rsid w:val="009254CA"/>
    <w:rsid w:val="009434E8"/>
    <w:rsid w:val="009462C5"/>
    <w:rsid w:val="00951487"/>
    <w:rsid w:val="00951F47"/>
    <w:rsid w:val="0095672C"/>
    <w:rsid w:val="009600DA"/>
    <w:rsid w:val="00962FCA"/>
    <w:rsid w:val="0096744B"/>
    <w:rsid w:val="00967554"/>
    <w:rsid w:val="00974057"/>
    <w:rsid w:val="00974C05"/>
    <w:rsid w:val="0098660F"/>
    <w:rsid w:val="009869D8"/>
    <w:rsid w:val="009A55D1"/>
    <w:rsid w:val="009B5D72"/>
    <w:rsid w:val="009D0035"/>
    <w:rsid w:val="009D0450"/>
    <w:rsid w:val="009D286C"/>
    <w:rsid w:val="009D7380"/>
    <w:rsid w:val="009F1F05"/>
    <w:rsid w:val="009F6EF9"/>
    <w:rsid w:val="00A018F8"/>
    <w:rsid w:val="00A06EF2"/>
    <w:rsid w:val="00A24C20"/>
    <w:rsid w:val="00A318EA"/>
    <w:rsid w:val="00A35DB5"/>
    <w:rsid w:val="00A40D14"/>
    <w:rsid w:val="00A42B2A"/>
    <w:rsid w:val="00A4448E"/>
    <w:rsid w:val="00A4720F"/>
    <w:rsid w:val="00A5488E"/>
    <w:rsid w:val="00A62A85"/>
    <w:rsid w:val="00A760FC"/>
    <w:rsid w:val="00A835E4"/>
    <w:rsid w:val="00AB6ABD"/>
    <w:rsid w:val="00AD0688"/>
    <w:rsid w:val="00AD5A46"/>
    <w:rsid w:val="00AE7856"/>
    <w:rsid w:val="00B035A5"/>
    <w:rsid w:val="00B035F8"/>
    <w:rsid w:val="00B24E09"/>
    <w:rsid w:val="00B24E8B"/>
    <w:rsid w:val="00B26A15"/>
    <w:rsid w:val="00B30278"/>
    <w:rsid w:val="00B33BAA"/>
    <w:rsid w:val="00B540EF"/>
    <w:rsid w:val="00B6366C"/>
    <w:rsid w:val="00B76791"/>
    <w:rsid w:val="00B81913"/>
    <w:rsid w:val="00B8525E"/>
    <w:rsid w:val="00BA0BD0"/>
    <w:rsid w:val="00BA0DD2"/>
    <w:rsid w:val="00BA1F75"/>
    <w:rsid w:val="00BA399E"/>
    <w:rsid w:val="00BC4726"/>
    <w:rsid w:val="00BC5591"/>
    <w:rsid w:val="00BC560F"/>
    <w:rsid w:val="00BC5A5C"/>
    <w:rsid w:val="00BD6B09"/>
    <w:rsid w:val="00BF4E15"/>
    <w:rsid w:val="00BF75A9"/>
    <w:rsid w:val="00C01CC9"/>
    <w:rsid w:val="00C0576E"/>
    <w:rsid w:val="00C05C6A"/>
    <w:rsid w:val="00C12F40"/>
    <w:rsid w:val="00C2011F"/>
    <w:rsid w:val="00C3772B"/>
    <w:rsid w:val="00C37A43"/>
    <w:rsid w:val="00C44E75"/>
    <w:rsid w:val="00C47B7B"/>
    <w:rsid w:val="00C54334"/>
    <w:rsid w:val="00C550F4"/>
    <w:rsid w:val="00C603DA"/>
    <w:rsid w:val="00C7049E"/>
    <w:rsid w:val="00C853CD"/>
    <w:rsid w:val="00CA3DBB"/>
    <w:rsid w:val="00CB0533"/>
    <w:rsid w:val="00CC2BE6"/>
    <w:rsid w:val="00CC4D4C"/>
    <w:rsid w:val="00CE2F17"/>
    <w:rsid w:val="00CE31C1"/>
    <w:rsid w:val="00CE4CC2"/>
    <w:rsid w:val="00CE620C"/>
    <w:rsid w:val="00CF2402"/>
    <w:rsid w:val="00CF4F6F"/>
    <w:rsid w:val="00CF5794"/>
    <w:rsid w:val="00D158D9"/>
    <w:rsid w:val="00D20CB5"/>
    <w:rsid w:val="00D271E5"/>
    <w:rsid w:val="00D55984"/>
    <w:rsid w:val="00D714CF"/>
    <w:rsid w:val="00D8274E"/>
    <w:rsid w:val="00D901C1"/>
    <w:rsid w:val="00D935E9"/>
    <w:rsid w:val="00DA0541"/>
    <w:rsid w:val="00DC0D7A"/>
    <w:rsid w:val="00DC569C"/>
    <w:rsid w:val="00DD2FC8"/>
    <w:rsid w:val="00DE25C1"/>
    <w:rsid w:val="00DE361E"/>
    <w:rsid w:val="00DF4DDF"/>
    <w:rsid w:val="00E003F1"/>
    <w:rsid w:val="00E008F3"/>
    <w:rsid w:val="00E15456"/>
    <w:rsid w:val="00E161DD"/>
    <w:rsid w:val="00E32C52"/>
    <w:rsid w:val="00E36180"/>
    <w:rsid w:val="00E42C50"/>
    <w:rsid w:val="00E5313C"/>
    <w:rsid w:val="00E542D9"/>
    <w:rsid w:val="00E60CCC"/>
    <w:rsid w:val="00E63AD5"/>
    <w:rsid w:val="00E6446A"/>
    <w:rsid w:val="00E65BE3"/>
    <w:rsid w:val="00E81924"/>
    <w:rsid w:val="00E81FC7"/>
    <w:rsid w:val="00E83B00"/>
    <w:rsid w:val="00E8593E"/>
    <w:rsid w:val="00E92845"/>
    <w:rsid w:val="00EB5AE0"/>
    <w:rsid w:val="00ED20CD"/>
    <w:rsid w:val="00F046B5"/>
    <w:rsid w:val="00F20E44"/>
    <w:rsid w:val="00F25A14"/>
    <w:rsid w:val="00F2779D"/>
    <w:rsid w:val="00F333EB"/>
    <w:rsid w:val="00F475A0"/>
    <w:rsid w:val="00F525F0"/>
    <w:rsid w:val="00F550B0"/>
    <w:rsid w:val="00F61774"/>
    <w:rsid w:val="00F62E43"/>
    <w:rsid w:val="00F77460"/>
    <w:rsid w:val="00F96117"/>
    <w:rsid w:val="00F963F1"/>
    <w:rsid w:val="00FA6458"/>
    <w:rsid w:val="00FA7A37"/>
    <w:rsid w:val="00FB2916"/>
    <w:rsid w:val="00FD738B"/>
    <w:rsid w:val="00FD7BF0"/>
    <w:rsid w:val="00FE7733"/>
    <w:rsid w:val="00FF1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oNotEmbedSmartTags/>
  <w:decimalSymbol w:val=","/>
  <w:listSeparator w:val=";"/>
  <w15:docId w15:val="{4A8C5178-1400-4BF1-B323-0DC601B0E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pPr>
      <w:keepNext/>
      <w:numPr>
        <w:ilvl w:val="4"/>
        <w:numId w:val="1"/>
      </w:numPr>
      <w:ind w:left="0"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pPr>
      <w:keepNext/>
      <w:numPr>
        <w:ilvl w:val="5"/>
        <w:numId w:val="1"/>
      </w:numPr>
      <w:ind w:left="0"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pPr>
      <w:keepNext/>
      <w:numPr>
        <w:ilvl w:val="6"/>
        <w:numId w:val="1"/>
      </w:numPr>
      <w:ind w:left="0"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pPr>
      <w:keepNext/>
      <w:numPr>
        <w:ilvl w:val="7"/>
        <w:numId w:val="1"/>
      </w:numPr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pPr>
      <w:keepNext/>
      <w:numPr>
        <w:ilvl w:val="8"/>
        <w:numId w:val="1"/>
      </w:numPr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6z0">
    <w:name w:val="WW8Num6z0"/>
    <w:rPr>
      <w:rFonts w:ascii="Wingdings 2" w:hAnsi="Wingdings 2" w:cs="OpenSymbol"/>
    </w:rPr>
  </w:style>
  <w:style w:type="character" w:customStyle="1" w:styleId="WW8Num6z1">
    <w:name w:val="WW8Num6z1"/>
    <w:rPr>
      <w:rFonts w:ascii="OpenSymbol" w:hAnsi="OpenSymbol" w:cs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2z0">
    <w:name w:val="WW8Num2z0"/>
    <w:rPr>
      <w:rFonts w:ascii="Courier New" w:hAnsi="Courier New" w:cs="Courier New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9z0">
    <w:name w:val="WW8Num9z0"/>
    <w:rPr>
      <w:rFonts w:ascii="Symbol" w:hAnsi="Symbol" w:cs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10z0">
    <w:name w:val="WW8Num10z0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1z0">
    <w:name w:val="WW8Num11z0"/>
    <w:rPr>
      <w:rFonts w:ascii="Symbol" w:hAnsi="Symbol" w:cs="Symbo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2z0">
    <w:name w:val="WW8Num12z0"/>
    <w:rPr>
      <w:rFonts w:ascii="Symbol" w:hAnsi="Symbol" w:cs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4z0">
    <w:name w:val="WW8Num14z0"/>
    <w:rPr>
      <w:rFonts w:ascii="Symbol" w:hAnsi="Symbol" w:cs="Symbol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5z0">
    <w:name w:val="WW8Num15z0"/>
    <w:rPr>
      <w:rFonts w:ascii="Symbol" w:hAnsi="Symbol" w:cs="Symbol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6z0">
    <w:name w:val="WW8Num16z0"/>
    <w:rPr>
      <w:rFonts w:ascii="Symbol" w:hAnsi="Symbol" w:cs="Symbol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 w:cs="Wingdings"/>
    </w:rPr>
  </w:style>
  <w:style w:type="character" w:customStyle="1" w:styleId="WW8Num18z0">
    <w:name w:val="WW8Num18z0"/>
    <w:rPr>
      <w:rFonts w:ascii="Symbol" w:hAnsi="Symbol" w:cs="Symbol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9z0">
    <w:name w:val="WW8Num19z0"/>
    <w:rPr>
      <w:rFonts w:ascii="Symbol" w:hAnsi="Symbol" w:cs="Symbol"/>
    </w:rPr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2">
    <w:name w:val="WW8Num19z2"/>
    <w:rPr>
      <w:rFonts w:ascii="Wingdings" w:hAnsi="Wingdings" w:cs="Wingdings"/>
    </w:rPr>
  </w:style>
  <w:style w:type="character" w:customStyle="1" w:styleId="WW8Num20z0">
    <w:name w:val="WW8Num20z0"/>
    <w:rPr>
      <w:rFonts w:ascii="Symbol" w:hAnsi="Symbol" w:cs="Symbol"/>
    </w:rPr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1z0">
    <w:name w:val="WW8Num21z0"/>
    <w:rPr>
      <w:rFonts w:ascii="Symbol" w:hAnsi="Symbol" w:cs="Symbol"/>
    </w:rPr>
  </w:style>
  <w:style w:type="character" w:customStyle="1" w:styleId="WW8Num21z1">
    <w:name w:val="WW8Num21z1"/>
    <w:rPr>
      <w:rFonts w:ascii="Courier New" w:hAnsi="Courier New" w:cs="Courier New"/>
    </w:rPr>
  </w:style>
  <w:style w:type="character" w:customStyle="1" w:styleId="WW8Num21z2">
    <w:name w:val="WW8Num21z2"/>
    <w:rPr>
      <w:rFonts w:ascii="Wingdings" w:hAnsi="Wingdings" w:cs="Wingdings"/>
    </w:rPr>
  </w:style>
  <w:style w:type="character" w:customStyle="1" w:styleId="WW8Num22z0">
    <w:name w:val="WW8Num22z0"/>
    <w:rPr>
      <w:rFonts w:ascii="Symbol" w:hAnsi="Symbol" w:cs="Symbol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 w:cs="Wingdings"/>
    </w:rPr>
  </w:style>
  <w:style w:type="character" w:customStyle="1" w:styleId="WW8Num24z0">
    <w:name w:val="WW8Num24z0"/>
    <w:rPr>
      <w:rFonts w:ascii="Symbol" w:hAnsi="Symbol" w:cs="Symbol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 w:cs="Wingdings"/>
    </w:rPr>
  </w:style>
  <w:style w:type="character" w:customStyle="1" w:styleId="WW8Num26z0">
    <w:name w:val="WW8Num26z0"/>
    <w:rPr>
      <w:rFonts w:ascii="Symbol" w:hAnsi="Symbol" w:cs="Symbol"/>
    </w:rPr>
  </w:style>
  <w:style w:type="character" w:customStyle="1" w:styleId="WW8Num26z1">
    <w:name w:val="WW8Num26z1"/>
    <w:rPr>
      <w:rFonts w:ascii="Courier New" w:hAnsi="Courier New" w:cs="Courier New"/>
    </w:rPr>
  </w:style>
  <w:style w:type="character" w:customStyle="1" w:styleId="WW8Num26z2">
    <w:name w:val="WW8Num26z2"/>
    <w:rPr>
      <w:rFonts w:ascii="Wingdings" w:hAnsi="Wingdings" w:cs="Wingdings"/>
    </w:rPr>
  </w:style>
  <w:style w:type="character" w:customStyle="1" w:styleId="WW8Num28z0">
    <w:name w:val="WW8Num28z0"/>
    <w:rPr>
      <w:rFonts w:ascii="Symbol" w:hAnsi="Symbol" w:cs="Symbol"/>
    </w:rPr>
  </w:style>
  <w:style w:type="character" w:customStyle="1" w:styleId="WW8Num29z0">
    <w:name w:val="WW8Num29z0"/>
    <w:rPr>
      <w:rFonts w:ascii="Symbol" w:hAnsi="Symbol" w:cs="Symbol"/>
    </w:rPr>
  </w:style>
  <w:style w:type="character" w:customStyle="1" w:styleId="WW8Num29z1">
    <w:name w:val="WW8Num29z1"/>
    <w:rPr>
      <w:rFonts w:ascii="Courier New" w:hAnsi="Courier New" w:cs="Courier New"/>
    </w:rPr>
  </w:style>
  <w:style w:type="character" w:customStyle="1" w:styleId="WW8Num29z2">
    <w:name w:val="WW8Num29z2"/>
    <w:rPr>
      <w:rFonts w:ascii="Wingdings" w:hAnsi="Wingdings" w:cs="Wingdings"/>
    </w:rPr>
  </w:style>
  <w:style w:type="character" w:customStyle="1" w:styleId="WW8Num30z1">
    <w:name w:val="WW8Num30z1"/>
    <w:rPr>
      <w:rFonts w:ascii="Symbol" w:hAnsi="Symbol" w:cs="Symbol"/>
    </w:rPr>
  </w:style>
  <w:style w:type="character" w:customStyle="1" w:styleId="WW8Num30z2">
    <w:name w:val="WW8Num30z2"/>
    <w:rPr>
      <w:rFonts w:ascii="Times New Roman" w:eastAsia="Times New Roman" w:hAnsi="Times New Roman" w:cs="Times New Roman"/>
    </w:rPr>
  </w:style>
  <w:style w:type="character" w:customStyle="1" w:styleId="WW8Num32z0">
    <w:name w:val="WW8Num32z0"/>
    <w:rPr>
      <w:rFonts w:ascii="Symbol" w:hAnsi="Symbol" w:cs="Symbol"/>
    </w:rPr>
  </w:style>
  <w:style w:type="character" w:customStyle="1" w:styleId="WW8Num32z1">
    <w:name w:val="WW8Num32z1"/>
    <w:rPr>
      <w:rFonts w:ascii="Courier New" w:hAnsi="Courier New" w:cs="Courier New"/>
    </w:rPr>
  </w:style>
  <w:style w:type="character" w:customStyle="1" w:styleId="WW8Num32z2">
    <w:name w:val="WW8Num32z2"/>
    <w:rPr>
      <w:rFonts w:ascii="Wingdings" w:hAnsi="Wingdings" w:cs="Wingdings"/>
    </w:rPr>
  </w:style>
  <w:style w:type="character" w:customStyle="1" w:styleId="WW-DefaultParagraphFont">
    <w:name w:val="WW-Default Paragraph Font"/>
  </w:style>
  <w:style w:type="character" w:styleId="Hyperlink">
    <w:name w:val="Hyperlink"/>
    <w:rPr>
      <w:color w:val="0000FF"/>
      <w:u w:val="single"/>
    </w:rPr>
  </w:style>
  <w:style w:type="character" w:customStyle="1" w:styleId="IntenseQuoteChar">
    <w:name w:val="Intense Quote Char"/>
    <w:rPr>
      <w:b/>
      <w:bCs/>
      <w:i/>
      <w:iCs/>
      <w:color w:val="4F81BD"/>
      <w:lang w:val="lt-LT"/>
    </w:rPr>
  </w:style>
  <w:style w:type="character" w:customStyle="1" w:styleId="apple-style-span">
    <w:name w:val="apple-style-span"/>
    <w:basedOn w:val="WW-DefaultParagraphFont"/>
  </w:style>
  <w:style w:type="character" w:customStyle="1" w:styleId="apple-converted-space">
    <w:name w:val="apple-converted-space"/>
    <w:basedOn w:val="WW-DefaultParagraphFont"/>
  </w:style>
  <w:style w:type="character" w:styleId="Emphasis">
    <w:name w:val="Emphasis"/>
    <w:qFormat/>
    <w:rPr>
      <w:i/>
      <w:iCs/>
    </w:rPr>
  </w:style>
  <w:style w:type="character" w:styleId="CommentReference">
    <w:name w:val="annotation reference"/>
    <w:rPr>
      <w:sz w:val="16"/>
      <w:szCs w:val="16"/>
    </w:rPr>
  </w:style>
  <w:style w:type="character" w:customStyle="1" w:styleId="CommentTextChar">
    <w:name w:val="Comment Text Char"/>
  </w:style>
  <w:style w:type="character" w:customStyle="1" w:styleId="CommentSubjectChar">
    <w:name w:val="Comment Subject Char"/>
    <w:rPr>
      <w:b/>
      <w:bCs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customStyle="1" w:styleId="enkleliai">
    <w:name w:val="Ženkleliai"/>
    <w:rPr>
      <w:rFonts w:ascii="OpenSymbol" w:eastAsia="OpenSymbol" w:hAnsi="OpenSymbol" w:cs="OpenSymbol"/>
    </w:rPr>
  </w:style>
  <w:style w:type="character" w:customStyle="1" w:styleId="Numeravimosimboliai">
    <w:name w:val="Numeravimo simboliai"/>
  </w:style>
  <w:style w:type="paragraph" w:customStyle="1" w:styleId="Antrat1">
    <w:name w:val="Antraštė1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autoSpaceDE w:val="0"/>
      <w:jc w:val="both"/>
    </w:pPr>
    <w:rPr>
      <w:szCs w:val="24"/>
    </w:rPr>
  </w:style>
  <w:style w:type="paragraph" w:styleId="List">
    <w:name w:val="List"/>
    <w:basedOn w:val="BodyText"/>
    <w:rPr>
      <w:rFonts w:cs="Lohit Hindi"/>
    </w:rPr>
  </w:style>
  <w:style w:type="paragraph" w:customStyle="1" w:styleId="Pavadinimas1">
    <w:name w:val="Pavadinimas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odykl">
    <w:name w:val="Rodyklė"/>
    <w:basedOn w:val="Normal"/>
    <w:pPr>
      <w:suppressLineNumbers/>
    </w:pPr>
    <w:rPr>
      <w:rFonts w:cs="Mangal"/>
    </w:rPr>
  </w:style>
  <w:style w:type="paragraph" w:customStyle="1" w:styleId="Heading">
    <w:name w:val="Heading"/>
    <w:basedOn w:val="Normal"/>
    <w:next w:val="BodyText"/>
    <w:pPr>
      <w:ind w:left="720" w:firstLine="720"/>
      <w:jc w:val="center"/>
    </w:pPr>
    <w:rPr>
      <w:b/>
      <w:sz w:val="36"/>
    </w:rPr>
  </w:style>
  <w:style w:type="paragraph" w:styleId="Caption">
    <w:name w:val="caption"/>
    <w:basedOn w:val="Normal"/>
    <w:next w:val="Normal"/>
    <w:qFormat/>
    <w:rPr>
      <w:rFonts w:ascii="TimesLT" w:hAnsi="TimesLT" w:cs="TimesLT"/>
      <w:b/>
      <w:sz w:val="40"/>
      <w:lang w:val="en-US"/>
    </w:rPr>
  </w:style>
  <w:style w:type="paragraph" w:customStyle="1" w:styleId="Index">
    <w:name w:val="Index"/>
    <w:basedOn w:val="Normal"/>
    <w:pPr>
      <w:suppressLineNumbers/>
    </w:pPr>
    <w:rPr>
      <w:rFonts w:cs="Lohit Hindi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pPr>
      <w:autoSpaceDE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pPr>
      <w:jc w:val="both"/>
    </w:pPr>
    <w:rPr>
      <w:sz w:val="24"/>
    </w:rPr>
  </w:style>
  <w:style w:type="paragraph" w:styleId="BodyTextIndent3">
    <w:name w:val="Body Text Indent 3"/>
    <w:basedOn w:val="Normal"/>
    <w:pPr>
      <w:spacing w:line="360" w:lineRule="auto"/>
      <w:ind w:firstLine="720"/>
    </w:pPr>
    <w:rPr>
      <w:sz w:val="24"/>
    </w:rPr>
  </w:style>
  <w:style w:type="paragraph" w:styleId="BodyText3">
    <w:name w:val="Body Text 3"/>
    <w:basedOn w:val="Normal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pPr>
      <w:jc w:val="both"/>
    </w:pPr>
    <w:rPr>
      <w:rFonts w:ascii="Arial" w:hAnsi="Arial" w:cs="Arial"/>
      <w:b/>
      <w:sz w:val="24"/>
      <w:szCs w:val="24"/>
    </w:rPr>
  </w:style>
  <w:style w:type="paragraph" w:styleId="BlockText">
    <w:name w:val="Block Text"/>
    <w:basedOn w:val="Normal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next w:val="BodyText"/>
    <w:qFormat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IntenseQuote">
    <w:name w:val="Intense Quote"/>
    <w:basedOn w:val="Normal"/>
    <w:next w:val="Normal"/>
    <w:qFormat/>
    <w:pPr>
      <w:pBdr>
        <w:bottom w:val="single" w:sz="4" w:space="4" w:color="FFFF00"/>
      </w:pBdr>
      <w:spacing w:before="200" w:after="280"/>
      <w:ind w:left="936" w:right="936"/>
    </w:pPr>
    <w:rPr>
      <w:b/>
      <w:bCs/>
      <w:i/>
      <w:iCs/>
      <w:color w:val="4F81BD"/>
    </w:rPr>
  </w:style>
  <w:style w:type="paragraph" w:styleId="NormalWeb">
    <w:name w:val="Normal (Web)"/>
    <w:basedOn w:val="Normal"/>
    <w:uiPriority w:val="99"/>
    <w:pPr>
      <w:spacing w:before="100" w:after="100"/>
    </w:pPr>
    <w:rPr>
      <w:sz w:val="24"/>
      <w:szCs w:val="24"/>
      <w:lang w:val="en-US" w:eastAsia="kok-IN" w:bidi="kok-IN"/>
    </w:rPr>
  </w:style>
  <w:style w:type="paragraph" w:styleId="ListParagraph">
    <w:name w:val="List Paragraph"/>
    <w:basedOn w:val="Normal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styleId="CommentText">
    <w:name w:val="annotation text"/>
    <w:basedOn w:val="Normal"/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NoSpacing">
    <w:name w:val="No Spacing"/>
    <w:qFormat/>
    <w:pPr>
      <w:suppressAutoHyphens/>
    </w:pPr>
    <w:rPr>
      <w:rFonts w:ascii="Calibri" w:eastAsia="Calibri" w:hAnsi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18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0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CA8DDC-6F50-4005-93E6-A037C51265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1300</Words>
  <Characters>742</Characters>
  <Application>Microsoft Office Word</Application>
  <DocSecurity>0</DocSecurity>
  <Lines>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Microsoft</Company>
  <LinksUpToDate>false</LinksUpToDate>
  <CharactersWithSpaces>2038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Kornelija Šneiderytė</cp:lastModifiedBy>
  <cp:revision>2</cp:revision>
  <cp:lastPrinted>2011-10-19T14:53:00Z</cp:lastPrinted>
  <dcterms:created xsi:type="dcterms:W3CDTF">2016-04-11T06:17:00Z</dcterms:created>
  <dcterms:modified xsi:type="dcterms:W3CDTF">2016-04-11T06:17:00Z</dcterms:modified>
</cp:coreProperties>
</file>