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Pr="009F4A19" w:rsidRDefault="00346CBF" w:rsidP="00FA6458">
      <w:pPr>
        <w:pStyle w:val="NoSpacing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0B33B3" w:rsidRPr="009F4A19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9F4A19"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Pr="009F4A19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9F4A19"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9F4A19" w:rsidRDefault="00A40D14" w:rsidP="00FA6458">
      <w:pPr>
        <w:pStyle w:val="NoSpacing"/>
        <w:ind w:left="-426"/>
        <w:jc w:val="center"/>
        <w:rPr>
          <w:rStyle w:val="apple-style-span"/>
          <w:rFonts w:ascii="Times New Roman" w:hAnsi="Times New Roman"/>
          <w:b/>
          <w:sz w:val="24"/>
          <w:szCs w:val="24"/>
          <w:shd w:val="clear" w:color="auto" w:fill="FFFF00"/>
        </w:rPr>
      </w:pPr>
      <w:r w:rsidRPr="009F4A19">
        <w:rPr>
          <w:rFonts w:ascii="Times New Roman" w:hAnsi="Times New Roman"/>
          <w:b/>
          <w:sz w:val="24"/>
          <w:szCs w:val="24"/>
        </w:rPr>
        <w:t>VISUOTINIO</w:t>
      </w:r>
      <w:r w:rsidR="008F4926" w:rsidRPr="009F4A19">
        <w:rPr>
          <w:rFonts w:ascii="Times New Roman" w:hAnsi="Times New Roman"/>
          <w:b/>
          <w:sz w:val="24"/>
          <w:szCs w:val="24"/>
        </w:rPr>
        <w:t xml:space="preserve"> </w:t>
      </w:r>
      <w:r w:rsidR="00B81913" w:rsidRPr="009F4A19">
        <w:rPr>
          <w:rFonts w:ascii="Times New Roman" w:hAnsi="Times New Roman"/>
          <w:b/>
          <w:sz w:val="24"/>
          <w:szCs w:val="24"/>
        </w:rPr>
        <w:t>SUSIRINKIMO</w:t>
      </w:r>
      <w:r w:rsidR="000B33B3" w:rsidRPr="009F4A19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Pr="009F4A19" w:rsidRDefault="0098660F" w:rsidP="00FA6458">
      <w:pPr>
        <w:spacing w:line="360" w:lineRule="auto"/>
        <w:ind w:left="-426"/>
        <w:jc w:val="center"/>
        <w:rPr>
          <w:sz w:val="24"/>
          <w:szCs w:val="24"/>
        </w:rPr>
      </w:pPr>
    </w:p>
    <w:p w:rsidR="008F4926" w:rsidRPr="009F4A19" w:rsidRDefault="008F4926" w:rsidP="008F4926">
      <w:pPr>
        <w:spacing w:line="360" w:lineRule="auto"/>
        <w:ind w:left="-426"/>
        <w:jc w:val="center"/>
        <w:rPr>
          <w:sz w:val="24"/>
          <w:szCs w:val="24"/>
        </w:rPr>
      </w:pPr>
      <w:r w:rsidRPr="009F4A19">
        <w:rPr>
          <w:sz w:val="24"/>
          <w:szCs w:val="24"/>
        </w:rPr>
        <w:t>201</w:t>
      </w:r>
      <w:r w:rsidR="004E0E19" w:rsidRPr="009F4A19">
        <w:rPr>
          <w:sz w:val="24"/>
          <w:szCs w:val="24"/>
        </w:rPr>
        <w:t>6</w:t>
      </w:r>
      <w:r w:rsidRPr="009F4A19">
        <w:rPr>
          <w:sz w:val="24"/>
          <w:szCs w:val="24"/>
        </w:rPr>
        <w:t xml:space="preserve"> </w:t>
      </w:r>
      <w:r w:rsidR="00CF3AE0" w:rsidRPr="009F4A19">
        <w:rPr>
          <w:sz w:val="24"/>
          <w:szCs w:val="24"/>
        </w:rPr>
        <w:t>m. balandžio 17</w:t>
      </w:r>
      <w:r w:rsidRPr="009F4A19">
        <w:rPr>
          <w:sz w:val="24"/>
          <w:szCs w:val="24"/>
        </w:rPr>
        <w:t xml:space="preserve"> d., 18:00</w:t>
      </w:r>
    </w:p>
    <w:p w:rsidR="00E161DD" w:rsidRPr="009F4A19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9F4A19">
        <w:rPr>
          <w:sz w:val="24"/>
          <w:szCs w:val="24"/>
        </w:rPr>
        <w:t>Saulėtekio al. 11</w:t>
      </w:r>
      <w:r w:rsidR="008F4926" w:rsidRPr="009F4A19">
        <w:rPr>
          <w:sz w:val="24"/>
          <w:szCs w:val="24"/>
        </w:rPr>
        <w:t xml:space="preserve">, </w:t>
      </w:r>
      <w:r w:rsidR="004E0E19" w:rsidRPr="009F4A19">
        <w:rPr>
          <w:sz w:val="24"/>
          <w:szCs w:val="24"/>
        </w:rPr>
        <w:t>SR</w:t>
      </w:r>
      <w:r w:rsidR="00FA7A37" w:rsidRPr="009F4A19">
        <w:rPr>
          <w:sz w:val="24"/>
          <w:szCs w:val="24"/>
        </w:rPr>
        <w:t>A</w:t>
      </w:r>
      <w:r w:rsidR="00A40D14" w:rsidRPr="009F4A19">
        <w:rPr>
          <w:sz w:val="24"/>
          <w:szCs w:val="24"/>
        </w:rPr>
        <w:t xml:space="preserve">-I </w:t>
      </w:r>
      <w:r w:rsidR="00FA7A37" w:rsidRPr="009F4A19">
        <w:rPr>
          <w:sz w:val="24"/>
          <w:szCs w:val="24"/>
        </w:rPr>
        <w:t>2101</w:t>
      </w:r>
      <w:r w:rsidRPr="009F4A19">
        <w:rPr>
          <w:sz w:val="24"/>
          <w:szCs w:val="24"/>
        </w:rPr>
        <w:t xml:space="preserve"> kab.</w:t>
      </w:r>
    </w:p>
    <w:p w:rsidR="00E161DD" w:rsidRPr="009F4A19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9F4A19">
        <w:rPr>
          <w:sz w:val="24"/>
          <w:szCs w:val="24"/>
        </w:rPr>
        <w:t>Vilnius</w:t>
      </w:r>
    </w:p>
    <w:p w:rsidR="0098660F" w:rsidRPr="009F4A19" w:rsidRDefault="0098660F" w:rsidP="00FA6458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Pr="009F4A19" w:rsidRDefault="006447B1" w:rsidP="00FA6458">
      <w:pPr>
        <w:spacing w:line="360" w:lineRule="auto"/>
        <w:ind w:left="-426"/>
        <w:jc w:val="both"/>
        <w:rPr>
          <w:bCs/>
          <w:sz w:val="24"/>
          <w:szCs w:val="24"/>
        </w:rPr>
      </w:pPr>
      <w:r w:rsidRPr="009F4A19">
        <w:rPr>
          <w:b/>
          <w:bCs/>
          <w:sz w:val="24"/>
          <w:szCs w:val="24"/>
        </w:rPr>
        <w:t>POSĖD</w:t>
      </w:r>
      <w:r w:rsidR="00F20E44" w:rsidRPr="009F4A19">
        <w:rPr>
          <w:b/>
          <w:bCs/>
          <w:sz w:val="24"/>
          <w:szCs w:val="24"/>
        </w:rPr>
        <w:t>Ž</w:t>
      </w:r>
      <w:r w:rsidR="00E161DD" w:rsidRPr="009F4A19">
        <w:rPr>
          <w:b/>
          <w:bCs/>
          <w:sz w:val="24"/>
          <w:szCs w:val="24"/>
        </w:rPr>
        <w:t>IO PIRMININKAS</w:t>
      </w:r>
      <w:r w:rsidR="00E161DD" w:rsidRPr="009F4A19">
        <w:rPr>
          <w:bCs/>
          <w:sz w:val="24"/>
          <w:szCs w:val="24"/>
        </w:rPr>
        <w:t xml:space="preserve">: </w:t>
      </w:r>
      <w:r w:rsidR="00CF3AE0" w:rsidRPr="009F4A19">
        <w:rPr>
          <w:bCs/>
          <w:sz w:val="24"/>
          <w:szCs w:val="24"/>
        </w:rPr>
        <w:t>Dominykas Tvaska</w:t>
      </w:r>
    </w:p>
    <w:p w:rsidR="00CF3AE0" w:rsidRPr="009F4A19" w:rsidRDefault="00F20E44" w:rsidP="00CF3AE0">
      <w:pPr>
        <w:spacing w:line="360" w:lineRule="auto"/>
        <w:ind w:left="-426"/>
        <w:jc w:val="both"/>
        <w:rPr>
          <w:bCs/>
          <w:sz w:val="24"/>
          <w:szCs w:val="24"/>
        </w:rPr>
      </w:pPr>
      <w:r w:rsidRPr="009F4A19">
        <w:rPr>
          <w:b/>
          <w:bCs/>
          <w:sz w:val="24"/>
          <w:szCs w:val="24"/>
        </w:rPr>
        <w:t>POSĖDŽ</w:t>
      </w:r>
      <w:r w:rsidR="00E161DD" w:rsidRPr="009F4A19">
        <w:rPr>
          <w:b/>
          <w:bCs/>
          <w:sz w:val="24"/>
          <w:szCs w:val="24"/>
        </w:rPr>
        <w:t>IO SEKRETORIUS:</w:t>
      </w:r>
      <w:r w:rsidR="008F4926" w:rsidRPr="009F4A19">
        <w:rPr>
          <w:b/>
          <w:bCs/>
          <w:sz w:val="24"/>
          <w:szCs w:val="24"/>
        </w:rPr>
        <w:t xml:space="preserve"> </w:t>
      </w:r>
      <w:r w:rsidR="00CF3AE0" w:rsidRPr="009F4A19">
        <w:rPr>
          <w:bCs/>
          <w:sz w:val="24"/>
          <w:szCs w:val="24"/>
        </w:rPr>
        <w:t>Emilė Briedytė</w:t>
      </w:r>
    </w:p>
    <w:p w:rsidR="00CF3AE0" w:rsidRPr="00CF3AE0" w:rsidRDefault="00CF3AE0" w:rsidP="00CF3AE0">
      <w:pPr>
        <w:spacing w:line="360" w:lineRule="auto"/>
        <w:ind w:left="-426"/>
        <w:jc w:val="both"/>
        <w:rPr>
          <w:bCs/>
          <w:sz w:val="24"/>
          <w:szCs w:val="24"/>
        </w:rPr>
      </w:pPr>
      <w:r w:rsidRPr="00CF3AE0">
        <w:rPr>
          <w:b/>
          <w:sz w:val="24"/>
          <w:szCs w:val="24"/>
          <w:lang w:eastAsia="lt-LT"/>
        </w:rPr>
        <w:t xml:space="preserve">Priedas nr. 1 Dalyvių sąrašas. </w:t>
      </w:r>
    </w:p>
    <w:p w:rsidR="00CF3AE0" w:rsidRPr="009F4A19" w:rsidRDefault="00CF3AE0" w:rsidP="00FA6458">
      <w:pPr>
        <w:spacing w:line="360" w:lineRule="auto"/>
        <w:ind w:left="-426"/>
        <w:jc w:val="both"/>
        <w:rPr>
          <w:bCs/>
          <w:sz w:val="24"/>
          <w:szCs w:val="24"/>
        </w:rPr>
      </w:pPr>
    </w:p>
    <w:p w:rsidR="00FA7A37" w:rsidRPr="009F4A19" w:rsidRDefault="00FA7A37" w:rsidP="00E42C50">
      <w:pPr>
        <w:pStyle w:val="ListParagraph"/>
        <w:spacing w:line="360" w:lineRule="auto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2C50" w:rsidRPr="009F4A19" w:rsidRDefault="00E42C50" w:rsidP="00E42C50">
      <w:pPr>
        <w:pStyle w:val="ListParagraph"/>
        <w:spacing w:line="360" w:lineRule="auto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>Darbotvarkė:</w:t>
      </w:r>
    </w:p>
    <w:p w:rsidR="00CF3AE0" w:rsidRPr="00CF3AE0" w:rsidRDefault="00CF3AE0" w:rsidP="00CF3AE0">
      <w:pPr>
        <w:numPr>
          <w:ilvl w:val="0"/>
          <w:numId w:val="10"/>
        </w:numPr>
        <w:spacing w:after="200"/>
        <w:rPr>
          <w:b/>
          <w:sz w:val="24"/>
          <w:szCs w:val="24"/>
          <w:lang w:eastAsia="zh-CN"/>
        </w:rPr>
      </w:pPr>
      <w:r w:rsidRPr="00CF3AE0">
        <w:rPr>
          <w:b/>
          <w:sz w:val="24"/>
          <w:szCs w:val="24"/>
          <w:lang w:eastAsia="zh-CN"/>
        </w:rPr>
        <w:t>Darbotvarkės tvirtinimas</w:t>
      </w:r>
    </w:p>
    <w:p w:rsidR="00CF3AE0" w:rsidRPr="00CF3AE0" w:rsidRDefault="00CF3AE0" w:rsidP="00CF3AE0">
      <w:pPr>
        <w:numPr>
          <w:ilvl w:val="0"/>
          <w:numId w:val="10"/>
        </w:numPr>
        <w:spacing w:after="200"/>
        <w:rPr>
          <w:b/>
          <w:sz w:val="24"/>
          <w:szCs w:val="24"/>
          <w:lang w:eastAsia="zh-CN"/>
        </w:rPr>
      </w:pPr>
      <w:r w:rsidRPr="00CF3AE0">
        <w:rPr>
          <w:b/>
          <w:sz w:val="24"/>
          <w:szCs w:val="24"/>
          <w:lang w:eastAsia="zh-CN"/>
        </w:rPr>
        <w:t>Ačiū minutė</w:t>
      </w:r>
    </w:p>
    <w:p w:rsidR="00CF3AE0" w:rsidRPr="00CF3AE0" w:rsidRDefault="00CF3AE0" w:rsidP="00CF3AE0">
      <w:pPr>
        <w:numPr>
          <w:ilvl w:val="0"/>
          <w:numId w:val="10"/>
        </w:numPr>
        <w:spacing w:after="200"/>
        <w:rPr>
          <w:b/>
          <w:sz w:val="24"/>
          <w:szCs w:val="24"/>
          <w:lang w:eastAsia="zh-CN"/>
        </w:rPr>
      </w:pPr>
      <w:r w:rsidRPr="00CF3AE0">
        <w:rPr>
          <w:b/>
          <w:sz w:val="24"/>
          <w:szCs w:val="24"/>
          <w:lang w:eastAsia="zh-CN"/>
        </w:rPr>
        <w:t>Dalykai</w:t>
      </w:r>
    </w:p>
    <w:p w:rsidR="00CF3AE0" w:rsidRPr="00CF3AE0" w:rsidRDefault="00CF3AE0" w:rsidP="00CF3AE0">
      <w:pPr>
        <w:numPr>
          <w:ilvl w:val="0"/>
          <w:numId w:val="10"/>
        </w:numPr>
        <w:spacing w:after="200"/>
        <w:rPr>
          <w:b/>
          <w:sz w:val="24"/>
          <w:szCs w:val="24"/>
          <w:lang w:eastAsia="zh-CN"/>
        </w:rPr>
      </w:pPr>
      <w:r w:rsidRPr="00CF3AE0">
        <w:rPr>
          <w:b/>
          <w:sz w:val="24"/>
          <w:szCs w:val="24"/>
          <w:lang w:eastAsia="zh-CN"/>
        </w:rPr>
        <w:t xml:space="preserve">Komitetai </w:t>
      </w:r>
    </w:p>
    <w:p w:rsidR="00CF3AE0" w:rsidRPr="00CF3AE0" w:rsidRDefault="00CF3AE0" w:rsidP="00CF3AE0">
      <w:pPr>
        <w:numPr>
          <w:ilvl w:val="0"/>
          <w:numId w:val="10"/>
        </w:numPr>
        <w:spacing w:after="200"/>
        <w:rPr>
          <w:b/>
          <w:sz w:val="24"/>
          <w:szCs w:val="24"/>
          <w:lang w:eastAsia="zh-CN"/>
        </w:rPr>
      </w:pPr>
      <w:r w:rsidRPr="00CF3AE0">
        <w:rPr>
          <w:b/>
          <w:sz w:val="24"/>
          <w:szCs w:val="24"/>
          <w:lang w:eastAsia="zh-CN"/>
        </w:rPr>
        <w:t>Valdybos informacija</w:t>
      </w:r>
    </w:p>
    <w:p w:rsidR="00CF3AE0" w:rsidRPr="00CF3AE0" w:rsidRDefault="00CF3AE0" w:rsidP="00CF3AE0">
      <w:pPr>
        <w:numPr>
          <w:ilvl w:val="0"/>
          <w:numId w:val="10"/>
        </w:numPr>
        <w:spacing w:after="200"/>
        <w:rPr>
          <w:b/>
          <w:sz w:val="24"/>
          <w:szCs w:val="24"/>
          <w:lang w:eastAsia="zh-CN"/>
        </w:rPr>
      </w:pPr>
      <w:r w:rsidRPr="00CF3AE0">
        <w:rPr>
          <w:b/>
          <w:sz w:val="24"/>
          <w:szCs w:val="24"/>
          <w:lang w:eastAsia="zh-CN"/>
        </w:rPr>
        <w:t>Dekanato informacija</w:t>
      </w:r>
    </w:p>
    <w:p w:rsidR="00CF3AE0" w:rsidRPr="00CF3AE0" w:rsidRDefault="00CF3AE0" w:rsidP="00CF3AE0">
      <w:pPr>
        <w:numPr>
          <w:ilvl w:val="0"/>
          <w:numId w:val="10"/>
        </w:numPr>
        <w:spacing w:after="200"/>
        <w:rPr>
          <w:b/>
          <w:sz w:val="24"/>
          <w:szCs w:val="24"/>
          <w:lang w:eastAsia="zh-CN"/>
        </w:rPr>
      </w:pPr>
      <w:r w:rsidRPr="00CF3AE0">
        <w:rPr>
          <w:b/>
          <w:sz w:val="24"/>
          <w:szCs w:val="24"/>
          <w:lang w:eastAsia="zh-CN"/>
        </w:rPr>
        <w:t>Stovykla</w:t>
      </w:r>
    </w:p>
    <w:p w:rsidR="00CF3AE0" w:rsidRPr="00CF3AE0" w:rsidRDefault="00CF3AE0" w:rsidP="00CF3AE0">
      <w:pPr>
        <w:numPr>
          <w:ilvl w:val="0"/>
          <w:numId w:val="10"/>
        </w:numPr>
        <w:spacing w:after="200"/>
        <w:rPr>
          <w:b/>
          <w:sz w:val="24"/>
          <w:szCs w:val="24"/>
          <w:lang w:eastAsia="zh-CN"/>
        </w:rPr>
      </w:pPr>
      <w:r w:rsidRPr="00CF3AE0">
        <w:rPr>
          <w:b/>
          <w:sz w:val="24"/>
          <w:szCs w:val="24"/>
          <w:lang w:eastAsia="zh-CN"/>
        </w:rPr>
        <w:t>Veiklos planas</w:t>
      </w:r>
    </w:p>
    <w:p w:rsidR="008F4926" w:rsidRPr="009F4A19" w:rsidRDefault="008F4926" w:rsidP="00E42C50">
      <w:pPr>
        <w:pStyle w:val="ListParagraph"/>
        <w:spacing w:line="360" w:lineRule="auto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2C50" w:rsidRPr="009F4A19" w:rsidRDefault="00E42C50">
      <w:pPr>
        <w:suppressAutoHyphens w:val="0"/>
        <w:rPr>
          <w:rFonts w:eastAsia="Calibri"/>
          <w:b/>
          <w:i/>
          <w:sz w:val="24"/>
          <w:szCs w:val="24"/>
        </w:rPr>
      </w:pPr>
      <w:r w:rsidRPr="009F4A19">
        <w:rPr>
          <w:b/>
          <w:i/>
          <w:sz w:val="24"/>
          <w:szCs w:val="24"/>
        </w:rPr>
        <w:br w:type="page"/>
      </w:r>
    </w:p>
    <w:p w:rsidR="003E120F" w:rsidRPr="009F4A19" w:rsidRDefault="003E120F" w:rsidP="00FA6458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F4A19">
        <w:rPr>
          <w:rFonts w:ascii="Times New Roman" w:hAnsi="Times New Roman" w:cs="Times New Roman"/>
          <w:b/>
          <w:i/>
          <w:sz w:val="24"/>
          <w:szCs w:val="24"/>
        </w:rPr>
        <w:lastRenderedPageBreak/>
        <w:t>VISI SPRENDIMAI PRIIMTI BENDRU NUTARIMU</w:t>
      </w:r>
    </w:p>
    <w:p w:rsidR="0096744B" w:rsidRPr="009F4A19" w:rsidRDefault="003E120F" w:rsidP="005F256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>SVARSTYTA</w:t>
      </w:r>
      <w:r w:rsidRPr="009F4A19">
        <w:rPr>
          <w:rFonts w:ascii="Times New Roman" w:hAnsi="Times New Roman" w:cs="Times New Roman"/>
          <w:sz w:val="24"/>
          <w:szCs w:val="24"/>
        </w:rPr>
        <w:t xml:space="preserve">: </w:t>
      </w:r>
      <w:r w:rsidR="00840AA6" w:rsidRPr="009F4A19">
        <w:rPr>
          <w:rFonts w:ascii="Times New Roman" w:hAnsi="Times New Roman" w:cs="Times New Roman"/>
          <w:sz w:val="24"/>
          <w:szCs w:val="24"/>
        </w:rPr>
        <w:t>Darbotvarkės tvirtinimas</w:t>
      </w:r>
    </w:p>
    <w:p w:rsidR="0096744B" w:rsidRPr="009F4A19" w:rsidRDefault="003E120F" w:rsidP="003226A5">
      <w:pPr>
        <w:pStyle w:val="ListParagraph"/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>NUTARTA</w:t>
      </w:r>
      <w:r w:rsidRPr="009F4A19">
        <w:rPr>
          <w:rFonts w:ascii="Times New Roman" w:hAnsi="Times New Roman" w:cs="Times New Roman"/>
          <w:sz w:val="24"/>
          <w:szCs w:val="24"/>
        </w:rPr>
        <w:t xml:space="preserve">: </w:t>
      </w:r>
      <w:r w:rsidR="00FF1FC8" w:rsidRPr="009F4A19">
        <w:rPr>
          <w:rFonts w:ascii="Times New Roman" w:hAnsi="Times New Roman" w:cs="Times New Roman"/>
          <w:sz w:val="24"/>
          <w:szCs w:val="24"/>
        </w:rPr>
        <w:t>Patvirtinta</w:t>
      </w:r>
    </w:p>
    <w:p w:rsidR="003E120F" w:rsidRPr="009F4A19" w:rsidRDefault="003E120F" w:rsidP="005F256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>SVARSTYTA:</w:t>
      </w:r>
      <w:r w:rsidRPr="009F4A19">
        <w:rPr>
          <w:rFonts w:ascii="Times New Roman" w:hAnsi="Times New Roman" w:cs="Times New Roman"/>
          <w:sz w:val="24"/>
          <w:szCs w:val="24"/>
        </w:rPr>
        <w:t xml:space="preserve"> </w:t>
      </w:r>
      <w:r w:rsidR="00A40D14" w:rsidRPr="009F4A19">
        <w:rPr>
          <w:rFonts w:ascii="Times New Roman" w:hAnsi="Times New Roman" w:cs="Times New Roman"/>
          <w:sz w:val="24"/>
          <w:szCs w:val="24"/>
        </w:rPr>
        <w:t>Ačiū minutė</w:t>
      </w:r>
    </w:p>
    <w:p w:rsidR="00E36180" w:rsidRPr="009F4A19" w:rsidRDefault="00B30278" w:rsidP="00CF3AE0">
      <w:pPr>
        <w:pStyle w:val="ListParagraph"/>
        <w:ind w:left="612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>NUTARTA</w:t>
      </w:r>
      <w:r w:rsidR="003E120F" w:rsidRPr="009F4A19">
        <w:rPr>
          <w:rFonts w:ascii="Times New Roman" w:hAnsi="Times New Roman" w:cs="Times New Roman"/>
          <w:b/>
          <w:sz w:val="24"/>
          <w:szCs w:val="24"/>
        </w:rPr>
        <w:t>:</w:t>
      </w:r>
      <w:r w:rsidR="007F39AF" w:rsidRPr="009F4A1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E3EB5" w:rsidRPr="009F4A19" w:rsidRDefault="00E36180" w:rsidP="005F256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CF3AE0" w:rsidRPr="009F4A19">
        <w:rPr>
          <w:rFonts w:ascii="Times New Roman" w:hAnsi="Times New Roman" w:cs="Times New Roman"/>
          <w:sz w:val="24"/>
          <w:szCs w:val="24"/>
        </w:rPr>
        <w:t>Dalykai</w:t>
      </w:r>
    </w:p>
    <w:p w:rsidR="00B30278" w:rsidRPr="009F4A19" w:rsidRDefault="00E36180" w:rsidP="00CF3AE0">
      <w:pPr>
        <w:pStyle w:val="ListParagraph"/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>NUTARTA:</w:t>
      </w:r>
      <w:r w:rsidR="001C0CF3" w:rsidRPr="009F4A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0156">
        <w:rPr>
          <w:rFonts w:ascii="Times New Roman" w:hAnsi="Times New Roman" w:cs="Times New Roman"/>
          <w:sz w:val="24"/>
          <w:szCs w:val="24"/>
        </w:rPr>
        <w:t>Dalykai happened</w:t>
      </w:r>
    </w:p>
    <w:p w:rsidR="00B30278" w:rsidRPr="009F4A19" w:rsidRDefault="00B30278" w:rsidP="005F256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>SVARSTYTA</w:t>
      </w:r>
      <w:r w:rsidRPr="009F4A19">
        <w:rPr>
          <w:rFonts w:ascii="Times New Roman" w:hAnsi="Times New Roman" w:cs="Times New Roman"/>
          <w:sz w:val="24"/>
          <w:szCs w:val="24"/>
        </w:rPr>
        <w:t xml:space="preserve">: </w:t>
      </w:r>
      <w:r w:rsidR="00CF3AE0" w:rsidRPr="009F4A19">
        <w:rPr>
          <w:rFonts w:ascii="Times New Roman" w:hAnsi="Times New Roman" w:cs="Times New Roman"/>
          <w:sz w:val="24"/>
          <w:szCs w:val="24"/>
        </w:rPr>
        <w:t>Komitetai</w:t>
      </w:r>
    </w:p>
    <w:p w:rsidR="00CF3AE0" w:rsidRPr="009F4A19" w:rsidRDefault="00B30278" w:rsidP="00CF3AE0">
      <w:pPr>
        <w:pStyle w:val="ListParagraph"/>
        <w:ind w:left="612"/>
        <w:rPr>
          <w:rFonts w:ascii="Times New Roman" w:hAnsi="Times New Roman" w:cs="Times New Roman"/>
          <w:sz w:val="24"/>
          <w:szCs w:val="24"/>
          <w:lang w:eastAsia="zh-CN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>NUTARTA</w:t>
      </w:r>
      <w:r w:rsidRPr="009F4A19">
        <w:rPr>
          <w:rFonts w:ascii="Times New Roman" w:hAnsi="Times New Roman" w:cs="Times New Roman"/>
          <w:sz w:val="24"/>
          <w:szCs w:val="24"/>
        </w:rPr>
        <w:t>:</w:t>
      </w:r>
      <w:r w:rsidR="004E0E19" w:rsidRPr="009F4A19">
        <w:rPr>
          <w:rFonts w:ascii="Times New Roman" w:hAnsi="Times New Roman" w:cs="Times New Roman"/>
          <w:sz w:val="24"/>
          <w:szCs w:val="24"/>
        </w:rPr>
        <w:t xml:space="preserve"> </w:t>
      </w:r>
      <w:r w:rsidR="00CF3AE0" w:rsidRPr="009F4A19">
        <w:rPr>
          <w:rFonts w:ascii="Times New Roman" w:eastAsia="Times New Roman" w:hAnsi="Times New Roman" w:cs="Times New Roman"/>
          <w:sz w:val="24"/>
          <w:szCs w:val="24"/>
          <w:lang w:eastAsia="zh-CN"/>
        </w:rPr>
        <w:t>a) SARK: išnagrinėjom, susisteminom seniūnų testus, 35 laiškai, padaryti 2 iš 3 sark testa</w:t>
      </w:r>
      <w:r w:rsidR="00996FA1" w:rsidRPr="009F4A19">
        <w:rPr>
          <w:rFonts w:ascii="Times New Roman" w:eastAsia="Times New Roman" w:hAnsi="Times New Roman" w:cs="Times New Roman"/>
          <w:sz w:val="24"/>
          <w:szCs w:val="24"/>
          <w:lang w:eastAsia="zh-CN"/>
        </w:rPr>
        <w:t>i</w:t>
      </w:r>
      <w:r w:rsidR="00CF3AE0" w:rsidRPr="009F4A19">
        <w:rPr>
          <w:rFonts w:ascii="Times New Roman" w:eastAsia="Times New Roman" w:hAnsi="Times New Roman" w:cs="Times New Roman"/>
          <w:sz w:val="24"/>
          <w:szCs w:val="24"/>
          <w:lang w:eastAsia="zh-CN"/>
        </w:rPr>
        <w:t>, 18 žmonių išlaikė, visi išlaikė, Eitvydas – 100%, bendras vidurkis– 79%, pradėta rinkti kontaktai, soc žemėlapiai dar renkami, padarytos geriausių dėstytojų apklausos.</w:t>
      </w:r>
      <w:r w:rsidR="00CF3AE0" w:rsidRPr="009F4A19">
        <w:rPr>
          <w:rFonts w:ascii="Times New Roman" w:hAnsi="Times New Roman" w:cs="Times New Roman"/>
          <w:sz w:val="24"/>
          <w:szCs w:val="24"/>
          <w:lang w:eastAsia="zh-CN"/>
        </w:rPr>
        <w:t xml:space="preserve"> b) RsV nieko</w:t>
      </w:r>
      <w:r w:rsidR="00CF3AE0" w:rsidRPr="009F4A1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CF3AE0" w:rsidRPr="00CF3AE0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="00CF3AE0" w:rsidRPr="009F4A19">
        <w:rPr>
          <w:rFonts w:ascii="Times New Roman" w:hAnsi="Times New Roman" w:cs="Times New Roman"/>
          <w:sz w:val="24"/>
          <w:szCs w:val="24"/>
          <w:lang w:eastAsia="zh-CN"/>
        </w:rPr>
        <w:t>Marketingo susirinkimas buvo šiandien</w:t>
      </w:r>
    </w:p>
    <w:p w:rsidR="00CF3AE0" w:rsidRPr="009F4A19" w:rsidRDefault="00B30278" w:rsidP="00CF3AE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eastAsia="zh-CN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>SVARSTYTA:</w:t>
      </w:r>
      <w:r w:rsidRPr="009F4A19">
        <w:rPr>
          <w:rFonts w:ascii="Times New Roman" w:hAnsi="Times New Roman" w:cs="Times New Roman"/>
          <w:sz w:val="24"/>
          <w:szCs w:val="24"/>
        </w:rPr>
        <w:t xml:space="preserve"> </w:t>
      </w:r>
      <w:r w:rsidR="00CF3AE0" w:rsidRPr="009F4A19">
        <w:rPr>
          <w:rFonts w:ascii="Times New Roman" w:hAnsi="Times New Roman" w:cs="Times New Roman"/>
          <w:sz w:val="24"/>
          <w:szCs w:val="24"/>
        </w:rPr>
        <w:t>Valdybos informacija</w:t>
      </w:r>
    </w:p>
    <w:p w:rsidR="00CF3AE0" w:rsidRPr="009F4A19" w:rsidRDefault="00B30278" w:rsidP="00CF3AE0">
      <w:pPr>
        <w:pStyle w:val="ListParagraph"/>
        <w:ind w:left="612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CF3AE0" w:rsidRPr="009F4A19">
        <w:rPr>
          <w:rFonts w:ascii="Times New Roman" w:eastAsia="Times New Roman" w:hAnsi="Times New Roman" w:cs="Times New Roman"/>
          <w:sz w:val="24"/>
          <w:szCs w:val="24"/>
          <w:lang w:eastAsia="zh-CN"/>
        </w:rPr>
        <w:t>Ketvirt. Gimtadienis prie namo, kaina į gimtadienį, 3 eurai kaina, torto reikia nuo sa, dovanų. VISI REGISTRUOJAMĖS STAIGIAI</w:t>
      </w:r>
    </w:p>
    <w:p w:rsidR="0097528B" w:rsidRDefault="00CF3AE0" w:rsidP="00CF3AE0">
      <w:pPr>
        <w:spacing w:after="200" w:line="276" w:lineRule="auto"/>
        <w:ind w:left="612"/>
        <w:rPr>
          <w:sz w:val="24"/>
          <w:szCs w:val="24"/>
          <w:lang w:eastAsia="zh-CN"/>
        </w:rPr>
      </w:pPr>
      <w:r w:rsidRPr="00CF3AE0">
        <w:rPr>
          <w:sz w:val="24"/>
          <w:szCs w:val="24"/>
          <w:lang w:eastAsia="zh-CN"/>
        </w:rPr>
        <w:t>VGTU 60: super fancy, daug pinigų sukišta, 4 a</w:t>
      </w:r>
      <w:r w:rsidR="0097528B">
        <w:rPr>
          <w:sz w:val="24"/>
          <w:szCs w:val="24"/>
          <w:lang w:eastAsia="zh-CN"/>
        </w:rPr>
        <w:t>u</w:t>
      </w:r>
      <w:r w:rsidRPr="00CF3AE0">
        <w:rPr>
          <w:sz w:val="24"/>
          <w:szCs w:val="24"/>
          <w:lang w:eastAsia="zh-CN"/>
        </w:rPr>
        <w:t>kštų scena, trūksta savanorių, ALUMNI bus, galėsim pabendrauti.</w:t>
      </w:r>
      <w:r w:rsidR="0097528B">
        <w:rPr>
          <w:sz w:val="24"/>
          <w:szCs w:val="24"/>
          <w:lang w:eastAsia="zh-CN"/>
        </w:rPr>
        <w:t xml:space="preserve"> D</w:t>
      </w:r>
      <w:r w:rsidRPr="00CF3AE0">
        <w:rPr>
          <w:sz w:val="24"/>
          <w:szCs w:val="24"/>
          <w:lang w:eastAsia="zh-CN"/>
        </w:rPr>
        <w:t xml:space="preserve">alyaujam visi, skatinam draugus, </w:t>
      </w:r>
    </w:p>
    <w:p w:rsidR="00962FCA" w:rsidRPr="009F4A19" w:rsidRDefault="00CF3AE0" w:rsidP="00CF3AE0">
      <w:pPr>
        <w:spacing w:after="200" w:line="276" w:lineRule="auto"/>
        <w:ind w:left="612"/>
        <w:rPr>
          <w:sz w:val="24"/>
          <w:szCs w:val="24"/>
          <w:lang w:eastAsia="zh-CN"/>
        </w:rPr>
      </w:pPr>
      <w:r w:rsidRPr="00CF3AE0">
        <w:rPr>
          <w:sz w:val="24"/>
          <w:szCs w:val="24"/>
          <w:lang w:eastAsia="zh-CN"/>
        </w:rPr>
        <w:t>Ryt 18h prie 03 aud. Susitikimas su kontrolės komisija (prisistaty</w:t>
      </w:r>
      <w:r w:rsidR="00996FA1" w:rsidRPr="009F4A19">
        <w:rPr>
          <w:sz w:val="24"/>
          <w:szCs w:val="24"/>
          <w:lang w:eastAsia="zh-CN"/>
        </w:rPr>
        <w:t>mas, veiklos</w:t>
      </w:r>
      <w:r w:rsidRPr="00CF3AE0">
        <w:rPr>
          <w:sz w:val="24"/>
          <w:szCs w:val="24"/>
          <w:lang w:eastAsia="zh-CN"/>
        </w:rPr>
        <w:t xml:space="preserve"> apžvalga, pasiūlymai, atvira diskusija) tru</w:t>
      </w:r>
      <w:r w:rsidR="00996FA1" w:rsidRPr="009F4A19">
        <w:rPr>
          <w:sz w:val="24"/>
          <w:szCs w:val="24"/>
          <w:lang w:eastAsia="zh-CN"/>
        </w:rPr>
        <w:t>k</w:t>
      </w:r>
      <w:r w:rsidR="0097528B">
        <w:rPr>
          <w:sz w:val="24"/>
          <w:szCs w:val="24"/>
          <w:lang w:eastAsia="zh-CN"/>
        </w:rPr>
        <w:t>s</w:t>
      </w:r>
      <w:r w:rsidRPr="00CF3AE0">
        <w:rPr>
          <w:sz w:val="24"/>
          <w:szCs w:val="24"/>
          <w:lang w:eastAsia="zh-CN"/>
        </w:rPr>
        <w:t xml:space="preserve"> apie 1h, papasakos apie veiklą ir lūkesčius kitam semestrui.</w:t>
      </w:r>
    </w:p>
    <w:p w:rsidR="00B30278" w:rsidRPr="009F4A19" w:rsidRDefault="00B30278" w:rsidP="005F256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CF3AE0" w:rsidRPr="009F4A19">
        <w:rPr>
          <w:rFonts w:ascii="Times New Roman" w:hAnsi="Times New Roman" w:cs="Times New Roman"/>
          <w:sz w:val="24"/>
          <w:szCs w:val="24"/>
        </w:rPr>
        <w:t>Dekanato informacija</w:t>
      </w:r>
    </w:p>
    <w:p w:rsidR="00CF3AE0" w:rsidRPr="009F4A19" w:rsidRDefault="00B30278" w:rsidP="00CF3AE0">
      <w:pPr>
        <w:pStyle w:val="ListParagraph"/>
        <w:ind w:left="612"/>
        <w:rPr>
          <w:rFonts w:ascii="Times New Roman" w:hAnsi="Times New Roman" w:cs="Times New Roman"/>
          <w:sz w:val="24"/>
          <w:szCs w:val="24"/>
          <w:lang w:val="en-US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>NUTARTA:</w:t>
      </w:r>
      <w:r w:rsidR="00A40D14" w:rsidRPr="009F4A19">
        <w:rPr>
          <w:rFonts w:ascii="Times New Roman" w:hAnsi="Times New Roman" w:cs="Times New Roman"/>
          <w:sz w:val="24"/>
          <w:szCs w:val="24"/>
        </w:rPr>
        <w:t xml:space="preserve"> </w:t>
      </w:r>
      <w:r w:rsidR="00CF3AE0" w:rsidRPr="009F4A19">
        <w:rPr>
          <w:rFonts w:ascii="Times New Roman" w:hAnsi="Times New Roman" w:cs="Times New Roman"/>
          <w:sz w:val="24"/>
          <w:szCs w:val="24"/>
        </w:rPr>
        <w:t xml:space="preserve">Nuo rugsėjo mėn. </w:t>
      </w:r>
      <w:r w:rsidR="0097528B">
        <w:rPr>
          <w:rFonts w:ascii="Times New Roman" w:hAnsi="Times New Roman" w:cs="Times New Roman"/>
          <w:sz w:val="24"/>
          <w:szCs w:val="24"/>
        </w:rPr>
        <w:t xml:space="preserve">Iškrito </w:t>
      </w:r>
      <w:r w:rsidR="00CF3AE0" w:rsidRPr="009F4A19">
        <w:rPr>
          <w:rFonts w:ascii="Times New Roman" w:hAnsi="Times New Roman" w:cs="Times New Roman"/>
          <w:sz w:val="24"/>
          <w:szCs w:val="24"/>
        </w:rPr>
        <w:t>10% studentų, nes išmetė daug, daug kas ak</w:t>
      </w:r>
      <w:r w:rsidR="0097528B">
        <w:rPr>
          <w:rFonts w:ascii="Times New Roman" w:hAnsi="Times New Roman" w:cs="Times New Roman"/>
          <w:sz w:val="24"/>
          <w:szCs w:val="24"/>
        </w:rPr>
        <w:t>ademinėsė. Dabar esame 2-3 fakultetas</w:t>
      </w:r>
      <w:r w:rsidR="00CF3AE0" w:rsidRPr="009F4A19">
        <w:rPr>
          <w:rFonts w:ascii="Times New Roman" w:hAnsi="Times New Roman" w:cs="Times New Roman"/>
          <w:sz w:val="24"/>
          <w:szCs w:val="24"/>
        </w:rPr>
        <w:t>,</w:t>
      </w:r>
      <w:r w:rsidR="00174872" w:rsidRPr="009F4A19">
        <w:rPr>
          <w:rFonts w:ascii="Times New Roman" w:hAnsi="Times New Roman" w:cs="Times New Roman"/>
          <w:sz w:val="24"/>
          <w:szCs w:val="24"/>
        </w:rPr>
        <w:t xml:space="preserve"> pagal studentų skaičių,</w:t>
      </w:r>
      <w:r w:rsidR="0097528B">
        <w:rPr>
          <w:rFonts w:ascii="Times New Roman" w:hAnsi="Times New Roman" w:cs="Times New Roman"/>
          <w:sz w:val="24"/>
          <w:szCs w:val="24"/>
        </w:rPr>
        <w:t xml:space="preserve"> kitais metais būsim pirmi</w:t>
      </w:r>
      <w:r w:rsidR="00CF3AE0" w:rsidRPr="009F4A19">
        <w:rPr>
          <w:rFonts w:ascii="Times New Roman" w:hAnsi="Times New Roman" w:cs="Times New Roman"/>
          <w:sz w:val="24"/>
          <w:szCs w:val="24"/>
        </w:rPr>
        <w:t xml:space="preserve">, nes </w:t>
      </w:r>
      <w:r w:rsidR="00174872" w:rsidRPr="009F4A19">
        <w:rPr>
          <w:rFonts w:ascii="Times New Roman" w:hAnsi="Times New Roman" w:cs="Times New Roman"/>
          <w:sz w:val="24"/>
          <w:szCs w:val="24"/>
        </w:rPr>
        <w:t>didina nemokamų vietų skaičius (informatikams 50</w:t>
      </w:r>
      <w:r w:rsidR="00174872" w:rsidRPr="009F4A19">
        <w:rPr>
          <w:rFonts w:ascii="Times New Roman" w:hAnsi="Times New Roman" w:cs="Times New Roman"/>
          <w:sz w:val="24"/>
          <w:szCs w:val="24"/>
          <w:lang w:val="en-US"/>
        </w:rPr>
        <w:t>%)</w:t>
      </w:r>
    </w:p>
    <w:p w:rsidR="00CF3AE0" w:rsidRPr="009F4A19" w:rsidRDefault="00CF3AE0" w:rsidP="00CF3AE0">
      <w:pPr>
        <w:pStyle w:val="ListParagraph"/>
        <w:ind w:left="612"/>
        <w:rPr>
          <w:rFonts w:ascii="Times New Roman" w:hAnsi="Times New Roman" w:cs="Times New Roman"/>
          <w:sz w:val="24"/>
          <w:szCs w:val="24"/>
        </w:rPr>
      </w:pPr>
      <w:r w:rsidRPr="009F4A19">
        <w:rPr>
          <w:rFonts w:ascii="Times New Roman" w:hAnsi="Times New Roman" w:cs="Times New Roman"/>
          <w:sz w:val="24"/>
          <w:szCs w:val="24"/>
        </w:rPr>
        <w:t xml:space="preserve">Sav. Studijų savaites: </w:t>
      </w:r>
      <w:r w:rsidR="00174872" w:rsidRPr="009F4A19">
        <w:rPr>
          <w:rFonts w:ascii="Times New Roman" w:hAnsi="Times New Roman" w:cs="Times New Roman"/>
          <w:sz w:val="24"/>
          <w:szCs w:val="24"/>
        </w:rPr>
        <w:t xml:space="preserve">rudens: </w:t>
      </w:r>
      <w:r w:rsidRPr="009F4A19">
        <w:rPr>
          <w:rFonts w:ascii="Times New Roman" w:hAnsi="Times New Roman" w:cs="Times New Roman"/>
          <w:sz w:val="24"/>
          <w:szCs w:val="24"/>
        </w:rPr>
        <w:t xml:space="preserve">Spalio 31 – lapkričio 6d, </w:t>
      </w:r>
      <w:r w:rsidR="00174872" w:rsidRPr="009F4A19">
        <w:rPr>
          <w:rFonts w:ascii="Times New Roman" w:hAnsi="Times New Roman" w:cs="Times New Roman"/>
          <w:sz w:val="24"/>
          <w:szCs w:val="24"/>
        </w:rPr>
        <w:t xml:space="preserve">pavasario: </w:t>
      </w:r>
      <w:r w:rsidRPr="009F4A19">
        <w:rPr>
          <w:rFonts w:ascii="Times New Roman" w:hAnsi="Times New Roman" w:cs="Times New Roman"/>
          <w:sz w:val="24"/>
          <w:szCs w:val="24"/>
        </w:rPr>
        <w:t>per v</w:t>
      </w:r>
      <w:r w:rsidR="0097528B">
        <w:rPr>
          <w:rFonts w:ascii="Times New Roman" w:hAnsi="Times New Roman" w:cs="Times New Roman"/>
          <w:sz w:val="24"/>
          <w:szCs w:val="24"/>
        </w:rPr>
        <w:t>ė</w:t>
      </w:r>
      <w:r w:rsidRPr="009F4A19">
        <w:rPr>
          <w:rFonts w:ascii="Times New Roman" w:hAnsi="Times New Roman" w:cs="Times New Roman"/>
          <w:sz w:val="24"/>
          <w:szCs w:val="24"/>
        </w:rPr>
        <w:t>lykas</w:t>
      </w:r>
      <w:r w:rsidR="00174872" w:rsidRPr="009F4A19">
        <w:rPr>
          <w:rFonts w:ascii="Times New Roman" w:hAnsi="Times New Roman" w:cs="Times New Roman"/>
          <w:sz w:val="24"/>
          <w:szCs w:val="24"/>
        </w:rPr>
        <w:t>.</w:t>
      </w:r>
    </w:p>
    <w:p w:rsidR="00CF3AE0" w:rsidRPr="009F4A19" w:rsidRDefault="00174872" w:rsidP="00CF3AE0">
      <w:pPr>
        <w:pStyle w:val="ListParagraph"/>
        <w:ind w:left="612"/>
        <w:rPr>
          <w:rFonts w:ascii="Times New Roman" w:hAnsi="Times New Roman" w:cs="Times New Roman"/>
          <w:sz w:val="24"/>
          <w:szCs w:val="24"/>
        </w:rPr>
      </w:pPr>
      <w:r w:rsidRPr="009F4A19">
        <w:rPr>
          <w:rFonts w:ascii="Times New Roman" w:hAnsi="Times New Roman" w:cs="Times New Roman"/>
          <w:sz w:val="24"/>
          <w:szCs w:val="24"/>
        </w:rPr>
        <w:t>2 studentai staž</w:t>
      </w:r>
      <w:r w:rsidR="0097528B">
        <w:rPr>
          <w:rFonts w:ascii="Times New Roman" w:hAnsi="Times New Roman" w:cs="Times New Roman"/>
          <w:sz w:val="24"/>
          <w:szCs w:val="24"/>
        </w:rPr>
        <w:t>uojasi NASA</w:t>
      </w:r>
      <w:r w:rsidR="00CF3AE0" w:rsidRPr="009F4A19">
        <w:rPr>
          <w:rFonts w:ascii="Times New Roman" w:hAnsi="Times New Roman" w:cs="Times New Roman"/>
          <w:sz w:val="24"/>
          <w:szCs w:val="24"/>
        </w:rPr>
        <w:t>.</w:t>
      </w:r>
    </w:p>
    <w:p w:rsidR="00CF3AE0" w:rsidRPr="009F4A19" w:rsidRDefault="00CF3AE0" w:rsidP="00CF3AE0">
      <w:pPr>
        <w:pStyle w:val="ListParagraph"/>
        <w:ind w:left="612"/>
        <w:rPr>
          <w:rFonts w:ascii="Times New Roman" w:hAnsi="Times New Roman" w:cs="Times New Roman"/>
          <w:sz w:val="24"/>
          <w:szCs w:val="24"/>
        </w:rPr>
      </w:pPr>
      <w:r w:rsidRPr="009F4A19">
        <w:rPr>
          <w:rFonts w:ascii="Times New Roman" w:hAnsi="Times New Roman" w:cs="Times New Roman"/>
          <w:sz w:val="24"/>
          <w:szCs w:val="24"/>
        </w:rPr>
        <w:t xml:space="preserve">Iš 1-o </w:t>
      </w:r>
      <w:r w:rsidR="0097528B">
        <w:rPr>
          <w:rFonts w:ascii="Times New Roman" w:hAnsi="Times New Roman" w:cs="Times New Roman"/>
          <w:sz w:val="24"/>
          <w:szCs w:val="24"/>
        </w:rPr>
        <w:t xml:space="preserve">bendrabučio </w:t>
      </w:r>
      <w:r w:rsidR="00C03D17">
        <w:rPr>
          <w:rFonts w:ascii="Times New Roman" w:hAnsi="Times New Roman" w:cs="Times New Roman"/>
          <w:sz w:val="24"/>
          <w:szCs w:val="24"/>
        </w:rPr>
        <w:t xml:space="preserve"> kelia žmones, nes</w:t>
      </w:r>
      <w:r w:rsidRPr="009F4A19">
        <w:rPr>
          <w:rFonts w:ascii="Times New Roman" w:hAnsi="Times New Roman" w:cs="Times New Roman"/>
          <w:sz w:val="24"/>
          <w:szCs w:val="24"/>
        </w:rPr>
        <w:t xml:space="preserve"> te</w:t>
      </w:r>
      <w:r w:rsidR="0097528B">
        <w:rPr>
          <w:rFonts w:ascii="Times New Roman" w:hAnsi="Times New Roman" w:cs="Times New Roman"/>
          <w:sz w:val="24"/>
          <w:szCs w:val="24"/>
        </w:rPr>
        <w:t>n</w:t>
      </w:r>
      <w:r w:rsidR="00C03D17">
        <w:rPr>
          <w:rFonts w:ascii="Times New Roman" w:hAnsi="Times New Roman" w:cs="Times New Roman"/>
          <w:sz w:val="24"/>
          <w:szCs w:val="24"/>
        </w:rPr>
        <w:t xml:space="preserve"> žada apgyvendinti</w:t>
      </w:r>
      <w:r w:rsidR="0097528B">
        <w:rPr>
          <w:rFonts w:ascii="Times New Roman" w:hAnsi="Times New Roman" w:cs="Times New Roman"/>
          <w:sz w:val="24"/>
          <w:szCs w:val="24"/>
        </w:rPr>
        <w:t xml:space="preserve"> erasmus</w:t>
      </w:r>
      <w:r w:rsidR="00C03D17">
        <w:rPr>
          <w:rFonts w:ascii="Times New Roman" w:hAnsi="Times New Roman" w:cs="Times New Roman"/>
          <w:sz w:val="24"/>
          <w:szCs w:val="24"/>
        </w:rPr>
        <w:t xml:space="preserve"> studentus.</w:t>
      </w:r>
    </w:p>
    <w:p w:rsidR="00CF3AE0" w:rsidRPr="009F4A19" w:rsidRDefault="00CF3AE0" w:rsidP="00CF3AE0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Pr="009F4A19">
        <w:rPr>
          <w:rFonts w:ascii="Times New Roman" w:hAnsi="Times New Roman" w:cs="Times New Roman"/>
          <w:sz w:val="24"/>
          <w:szCs w:val="24"/>
        </w:rPr>
        <w:t>Stovykla</w:t>
      </w:r>
    </w:p>
    <w:p w:rsidR="00CF3AE0" w:rsidRPr="009F4A19" w:rsidRDefault="00CF3AE0" w:rsidP="00CF3AE0">
      <w:pPr>
        <w:pStyle w:val="ListParagraph"/>
        <w:ind w:left="612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Pr="009F4A19">
        <w:rPr>
          <w:rFonts w:ascii="Times New Roman" w:eastAsia="Times New Roman" w:hAnsi="Times New Roman" w:cs="Times New Roman"/>
          <w:sz w:val="24"/>
          <w:szCs w:val="24"/>
          <w:lang w:eastAsia="zh-CN"/>
        </w:rPr>
        <w:t>Rugpjūčio 7 – 9d, 14 vadovų + 2 išsipirkti, iki birželio 30d darbotvarkės, planai, vadovai. Greitu metu bus sukurta darbo grupė.</w:t>
      </w:r>
    </w:p>
    <w:p w:rsidR="00CF3AE0" w:rsidRPr="009F4A19" w:rsidRDefault="00CF3AE0" w:rsidP="00CF3AE0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4A1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SVARSTYTA: </w:t>
      </w:r>
      <w:r w:rsidRPr="009F4A19">
        <w:rPr>
          <w:rFonts w:ascii="Times New Roman" w:hAnsi="Times New Roman" w:cs="Times New Roman"/>
          <w:sz w:val="24"/>
          <w:szCs w:val="24"/>
        </w:rPr>
        <w:t>Veiklos planas</w:t>
      </w:r>
    </w:p>
    <w:p w:rsidR="00F80BD1" w:rsidRPr="009F4A19" w:rsidRDefault="00CF3AE0" w:rsidP="00F80BD1">
      <w:pPr>
        <w:spacing w:line="360" w:lineRule="auto"/>
        <w:ind w:left="972"/>
        <w:jc w:val="both"/>
        <w:rPr>
          <w:sz w:val="24"/>
          <w:szCs w:val="24"/>
          <w:lang w:eastAsia="zh-CN"/>
        </w:rPr>
      </w:pPr>
      <w:r w:rsidRPr="009F4A19">
        <w:rPr>
          <w:b/>
          <w:sz w:val="24"/>
          <w:szCs w:val="24"/>
        </w:rPr>
        <w:t>NUTARTA:</w:t>
      </w:r>
      <w:r w:rsidR="00F80BD1" w:rsidRPr="009F4A19">
        <w:rPr>
          <w:b/>
          <w:sz w:val="24"/>
          <w:szCs w:val="24"/>
        </w:rPr>
        <w:t xml:space="preserve"> </w:t>
      </w:r>
      <w:r w:rsidR="00F80BD1" w:rsidRPr="009F4A19">
        <w:rPr>
          <w:sz w:val="24"/>
          <w:szCs w:val="24"/>
          <w:lang w:eastAsia="zh-CN"/>
        </w:rPr>
        <w:t xml:space="preserve">Boulingas ir N2U: </w:t>
      </w:r>
    </w:p>
    <w:p w:rsidR="00F80BD1" w:rsidRPr="00F80BD1" w:rsidRDefault="00F80BD1" w:rsidP="00F80BD1">
      <w:pPr>
        <w:spacing w:line="360" w:lineRule="auto"/>
        <w:ind w:left="972"/>
        <w:jc w:val="both"/>
        <w:rPr>
          <w:sz w:val="24"/>
          <w:szCs w:val="24"/>
          <w:lang w:eastAsia="zh-CN"/>
        </w:rPr>
      </w:pPr>
      <w:r w:rsidRPr="00F80BD1">
        <w:rPr>
          <w:sz w:val="24"/>
          <w:szCs w:val="24"/>
          <w:lang w:eastAsia="zh-CN"/>
        </w:rPr>
        <w:t>Mokyklų projektas – praeitais metais reikalavimas – su kitom sa jungti</w:t>
      </w:r>
    </w:p>
    <w:p w:rsidR="00CF3AE0" w:rsidRPr="00C03D17" w:rsidRDefault="00F80BD1" w:rsidP="00C03D17">
      <w:pPr>
        <w:spacing w:line="360" w:lineRule="auto"/>
        <w:ind w:left="972"/>
        <w:jc w:val="both"/>
        <w:rPr>
          <w:sz w:val="24"/>
          <w:szCs w:val="24"/>
          <w:lang w:eastAsia="zh-CN"/>
        </w:rPr>
      </w:pPr>
      <w:r w:rsidRPr="00F80BD1">
        <w:rPr>
          <w:sz w:val="24"/>
          <w:szCs w:val="24"/>
          <w:lang w:eastAsia="zh-CN"/>
        </w:rPr>
        <w:t>Ataskaitinė rugsėjį  + prezidento rinkimai</w:t>
      </w:r>
    </w:p>
    <w:p w:rsidR="00CF3AE0" w:rsidRPr="009F4A19" w:rsidRDefault="00CF3AE0" w:rsidP="00CF3AE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F3AE0" w:rsidRPr="009F4A19" w:rsidRDefault="00CF3AE0" w:rsidP="00CF3AE0">
      <w:pPr>
        <w:pStyle w:val="ListParagraph"/>
        <w:ind w:left="612"/>
        <w:rPr>
          <w:rFonts w:ascii="Times New Roman" w:hAnsi="Times New Roman" w:cs="Times New Roman"/>
          <w:sz w:val="24"/>
          <w:szCs w:val="24"/>
        </w:rPr>
      </w:pPr>
    </w:p>
    <w:p w:rsidR="000A2A20" w:rsidRPr="009F4A19" w:rsidRDefault="000A2A20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3D17" w:rsidRDefault="00C03D17" w:rsidP="00223C2A">
      <w:pPr>
        <w:suppressAutoHyphens w:val="0"/>
        <w:spacing w:before="100" w:beforeAutospacing="1" w:after="100" w:afterAutospacing="1"/>
        <w:rPr>
          <w:b/>
          <w:sz w:val="24"/>
          <w:szCs w:val="24"/>
          <w:lang w:eastAsia="lt-LT"/>
        </w:rPr>
      </w:pPr>
      <w:r>
        <w:rPr>
          <w:b/>
          <w:sz w:val="24"/>
          <w:szCs w:val="24"/>
          <w:lang w:eastAsia="lt-LT"/>
        </w:rPr>
        <w:br w:type="page"/>
      </w:r>
    </w:p>
    <w:p w:rsidR="00223C2A" w:rsidRPr="009F4A19" w:rsidRDefault="00223C2A" w:rsidP="00223C2A">
      <w:pPr>
        <w:suppressAutoHyphens w:val="0"/>
        <w:spacing w:before="100" w:beforeAutospacing="1" w:after="100" w:afterAutospacing="1"/>
        <w:rPr>
          <w:b/>
          <w:sz w:val="24"/>
          <w:szCs w:val="24"/>
          <w:lang w:eastAsia="lt-LT"/>
        </w:rPr>
      </w:pPr>
      <w:bookmarkStart w:id="0" w:name="_GoBack"/>
      <w:bookmarkEnd w:id="0"/>
      <w:r w:rsidRPr="00223C2A">
        <w:rPr>
          <w:b/>
          <w:sz w:val="24"/>
          <w:szCs w:val="24"/>
          <w:lang w:eastAsia="lt-LT"/>
        </w:rPr>
        <w:lastRenderedPageBreak/>
        <w:t xml:space="preserve">PRIEDAS nr. 1 </w:t>
      </w:r>
      <w:r w:rsidRPr="009F4A19">
        <w:rPr>
          <w:b/>
          <w:sz w:val="24"/>
          <w:szCs w:val="24"/>
          <w:lang w:eastAsia="lt-LT"/>
        </w:rPr>
        <w:br/>
      </w:r>
      <w:r w:rsidRPr="00223C2A">
        <w:rPr>
          <w:b/>
          <w:sz w:val="24"/>
          <w:szCs w:val="24"/>
          <w:lang w:eastAsia="lt-LT"/>
        </w:rPr>
        <w:t xml:space="preserve">VGTU SA FMF susirinkimo dalyvių sąrašas 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Dominykas Tvaska VGTU SA FMF Vicepirmininkas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Emilė Briedytė VGTU SA FMF Kuratorių koordinatorė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Kristina Granauskaitė VGTU SA FMF Socialinių reikalų koordinatorė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Monika Gerybaitė VGTU SA FMF Akademinių reikalų koordinatorė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Jolita Buividavičiūtė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Enrika Gecaitė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Rokas Triponas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Andra Blažauskaitė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Aurėja Petrylaitė VGTU SA FMF Seniūnų koordinatorė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Donatas Kardonas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Kornelija Šneiderytė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Evelina Ilona Sinkevič VGTU SA FMF ŽIK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Benas Koverovas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Neda Balčiūnaitė VGTU SA FMF RsV koordinatorė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Tomas Klebonas</w:t>
      </w:r>
    </w:p>
    <w:p w:rsidR="00223C2A" w:rsidRPr="009F4A19" w:rsidRDefault="00223C2A" w:rsidP="00223C2A">
      <w:pPr>
        <w:pStyle w:val="ListParagraph"/>
        <w:numPr>
          <w:ilvl w:val="0"/>
          <w:numId w:val="13"/>
        </w:numPr>
        <w:suppressAutoHyphens w:val="0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lt-LT"/>
        </w:rPr>
      </w:pPr>
      <w:r w:rsidRPr="009F4A19">
        <w:rPr>
          <w:rFonts w:ascii="Times New Roman" w:hAnsi="Times New Roman" w:cs="Times New Roman"/>
          <w:sz w:val="24"/>
          <w:szCs w:val="24"/>
          <w:lang w:eastAsia="lt-LT"/>
        </w:rPr>
        <w:t>Tadas Bobinas</w:t>
      </w:r>
    </w:p>
    <w:p w:rsidR="00223C2A" w:rsidRPr="009F4A19" w:rsidRDefault="00223C2A" w:rsidP="00CF3AE0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223C2A" w:rsidRPr="009F4A19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2E57" w:rsidRDefault="00822E57">
      <w:r>
        <w:separator/>
      </w:r>
    </w:p>
  </w:endnote>
  <w:endnote w:type="continuationSeparator" w:id="0">
    <w:p w:rsidR="00822E57" w:rsidRDefault="00822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ohit Hindi">
    <w:altName w:val="Times New Roman"/>
    <w:charset w:val="01"/>
    <w:family w:val="auto"/>
    <w:pitch w:val="variable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Default="00CF3AE0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>
      <w:rPr>
        <w:sz w:val="22"/>
        <w:szCs w:val="22"/>
      </w:rPr>
      <w:t>Posėdžio pirmininkas: Dominykas Tvaska</w:t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</w:p>
  <w:p w:rsidR="000C0BDB" w:rsidRPr="00346CBF" w:rsidRDefault="000C0BDB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="008F4926">
      <w:rPr>
        <w:sz w:val="22"/>
        <w:szCs w:val="22"/>
      </w:rPr>
      <w:t xml:space="preserve"> </w:t>
    </w:r>
    <w:r w:rsidR="00CF3AE0">
      <w:rPr>
        <w:sz w:val="22"/>
        <w:szCs w:val="22"/>
      </w:rPr>
      <w:t>Emilė Briedytė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2E57" w:rsidRDefault="00822E57">
      <w:r>
        <w:separator/>
      </w:r>
    </w:p>
  </w:footnote>
  <w:footnote w:type="continuationSeparator" w:id="0">
    <w:p w:rsidR="00822E57" w:rsidRDefault="00822E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4A61566"/>
    <w:multiLevelType w:val="hybridMultilevel"/>
    <w:tmpl w:val="55400AE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D5C1B3F"/>
    <w:multiLevelType w:val="hybridMultilevel"/>
    <w:tmpl w:val="BAC47E4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7D94E7D"/>
    <w:multiLevelType w:val="hybridMultilevel"/>
    <w:tmpl w:val="088652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3D3412D"/>
    <w:multiLevelType w:val="hybridMultilevel"/>
    <w:tmpl w:val="3412F3A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5325742A"/>
    <w:multiLevelType w:val="hybridMultilevel"/>
    <w:tmpl w:val="3F3A238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891BAC"/>
    <w:multiLevelType w:val="hybridMultilevel"/>
    <w:tmpl w:val="BD10AA66"/>
    <w:lvl w:ilvl="0" w:tplc="04090001">
      <w:start w:val="1"/>
      <w:numFmt w:val="bullet"/>
      <w:lvlText w:val=""/>
      <w:lvlJc w:val="left"/>
      <w:pPr>
        <w:ind w:left="13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5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1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7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92" w:hanging="360"/>
      </w:pPr>
      <w:rPr>
        <w:rFonts w:ascii="Wingdings" w:hAnsi="Wingdings" w:hint="default"/>
      </w:rPr>
    </w:lvl>
  </w:abstractNum>
  <w:abstractNum w:abstractNumId="12" w15:restartNumberingAfterBreak="0">
    <w:nsid w:val="5B602FC6"/>
    <w:multiLevelType w:val="hybridMultilevel"/>
    <w:tmpl w:val="3710DE58"/>
    <w:lvl w:ilvl="0" w:tplc="F2C4021C">
      <w:start w:val="1"/>
      <w:numFmt w:val="decimal"/>
      <w:lvlText w:val="%1."/>
      <w:lvlJc w:val="left"/>
      <w:pPr>
        <w:ind w:left="61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7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93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  <w:rPr>
        <w:rFonts w:cs="Times New Roman"/>
      </w:rPr>
    </w:lvl>
  </w:abstractNum>
  <w:abstractNum w:abstractNumId="13" w15:restartNumberingAfterBreak="0">
    <w:nsid w:val="64821204"/>
    <w:multiLevelType w:val="hybridMultilevel"/>
    <w:tmpl w:val="B020706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762F5C"/>
    <w:multiLevelType w:val="hybridMultilevel"/>
    <w:tmpl w:val="2064E5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F495F67"/>
    <w:multiLevelType w:val="hybridMultilevel"/>
    <w:tmpl w:val="895E5B0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F06D04"/>
    <w:multiLevelType w:val="hybridMultilevel"/>
    <w:tmpl w:val="1C4CE00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8"/>
  </w:num>
  <w:num w:numId="6">
    <w:abstractNumId w:val="16"/>
  </w:num>
  <w:num w:numId="7">
    <w:abstractNumId w:val="7"/>
  </w:num>
  <w:num w:numId="8">
    <w:abstractNumId w:val="9"/>
  </w:num>
  <w:num w:numId="9">
    <w:abstractNumId w:val="14"/>
  </w:num>
  <w:num w:numId="10">
    <w:abstractNumId w:val="15"/>
  </w:num>
  <w:num w:numId="11">
    <w:abstractNumId w:val="12"/>
  </w:num>
  <w:num w:numId="12">
    <w:abstractNumId w:val="11"/>
  </w:num>
  <w:num w:numId="13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C0"/>
    <w:rsid w:val="0001476B"/>
    <w:rsid w:val="00025628"/>
    <w:rsid w:val="00033D27"/>
    <w:rsid w:val="000406B7"/>
    <w:rsid w:val="000421ED"/>
    <w:rsid w:val="00044A35"/>
    <w:rsid w:val="00063CA8"/>
    <w:rsid w:val="00072B14"/>
    <w:rsid w:val="00073406"/>
    <w:rsid w:val="0008204E"/>
    <w:rsid w:val="00090C37"/>
    <w:rsid w:val="0009526A"/>
    <w:rsid w:val="000974DF"/>
    <w:rsid w:val="000A2A20"/>
    <w:rsid w:val="000B24FC"/>
    <w:rsid w:val="000B33B3"/>
    <w:rsid w:val="000C0AF7"/>
    <w:rsid w:val="000C0BDB"/>
    <w:rsid w:val="000C2A8B"/>
    <w:rsid w:val="000C3F17"/>
    <w:rsid w:val="000C65A2"/>
    <w:rsid w:val="000C7EF8"/>
    <w:rsid w:val="000D3DD9"/>
    <w:rsid w:val="000D7F2B"/>
    <w:rsid w:val="000E04E3"/>
    <w:rsid w:val="000E794E"/>
    <w:rsid w:val="000F5852"/>
    <w:rsid w:val="000F61C5"/>
    <w:rsid w:val="000F648D"/>
    <w:rsid w:val="000F73D9"/>
    <w:rsid w:val="001155FB"/>
    <w:rsid w:val="0013534F"/>
    <w:rsid w:val="001521F4"/>
    <w:rsid w:val="0016459D"/>
    <w:rsid w:val="00174872"/>
    <w:rsid w:val="001850F9"/>
    <w:rsid w:val="0019133B"/>
    <w:rsid w:val="001A0455"/>
    <w:rsid w:val="001A604A"/>
    <w:rsid w:val="001C0CF3"/>
    <w:rsid w:val="001C221C"/>
    <w:rsid w:val="001D08EA"/>
    <w:rsid w:val="001D3A0C"/>
    <w:rsid w:val="001F1DF1"/>
    <w:rsid w:val="001F501A"/>
    <w:rsid w:val="00204728"/>
    <w:rsid w:val="00222CB8"/>
    <w:rsid w:val="00223C2A"/>
    <w:rsid w:val="00226DCB"/>
    <w:rsid w:val="00233311"/>
    <w:rsid w:val="00233403"/>
    <w:rsid w:val="0025130E"/>
    <w:rsid w:val="00254DBB"/>
    <w:rsid w:val="00256772"/>
    <w:rsid w:val="0025751C"/>
    <w:rsid w:val="002913E0"/>
    <w:rsid w:val="0029775D"/>
    <w:rsid w:val="002A2FFB"/>
    <w:rsid w:val="002B0742"/>
    <w:rsid w:val="002B3CDA"/>
    <w:rsid w:val="002C7350"/>
    <w:rsid w:val="002C7BE8"/>
    <w:rsid w:val="002D53BE"/>
    <w:rsid w:val="002E2671"/>
    <w:rsid w:val="002E623D"/>
    <w:rsid w:val="002E6C51"/>
    <w:rsid w:val="002F3AA9"/>
    <w:rsid w:val="003001A0"/>
    <w:rsid w:val="00306AF1"/>
    <w:rsid w:val="00306D4E"/>
    <w:rsid w:val="003147D4"/>
    <w:rsid w:val="00314E13"/>
    <w:rsid w:val="00316578"/>
    <w:rsid w:val="00320684"/>
    <w:rsid w:val="003226A5"/>
    <w:rsid w:val="003251FE"/>
    <w:rsid w:val="00341FC6"/>
    <w:rsid w:val="00343360"/>
    <w:rsid w:val="003443A4"/>
    <w:rsid w:val="00346C19"/>
    <w:rsid w:val="00346CBF"/>
    <w:rsid w:val="0036528D"/>
    <w:rsid w:val="00374668"/>
    <w:rsid w:val="003838F4"/>
    <w:rsid w:val="00390726"/>
    <w:rsid w:val="003A0398"/>
    <w:rsid w:val="003A7773"/>
    <w:rsid w:val="003C37BB"/>
    <w:rsid w:val="003D23EA"/>
    <w:rsid w:val="003D4198"/>
    <w:rsid w:val="003E120F"/>
    <w:rsid w:val="003E4410"/>
    <w:rsid w:val="003F6756"/>
    <w:rsid w:val="004000E0"/>
    <w:rsid w:val="00401679"/>
    <w:rsid w:val="00403AA4"/>
    <w:rsid w:val="00421028"/>
    <w:rsid w:val="004233CF"/>
    <w:rsid w:val="00433B68"/>
    <w:rsid w:val="004410B0"/>
    <w:rsid w:val="0045131D"/>
    <w:rsid w:val="004517F3"/>
    <w:rsid w:val="00456245"/>
    <w:rsid w:val="004729CC"/>
    <w:rsid w:val="00472AC0"/>
    <w:rsid w:val="00480550"/>
    <w:rsid w:val="004946C0"/>
    <w:rsid w:val="004967E6"/>
    <w:rsid w:val="00497E94"/>
    <w:rsid w:val="004A3023"/>
    <w:rsid w:val="004C3F4E"/>
    <w:rsid w:val="004C47C1"/>
    <w:rsid w:val="004D292B"/>
    <w:rsid w:val="004D4E68"/>
    <w:rsid w:val="004E0E19"/>
    <w:rsid w:val="00503946"/>
    <w:rsid w:val="00503E6A"/>
    <w:rsid w:val="00504860"/>
    <w:rsid w:val="00507165"/>
    <w:rsid w:val="00513431"/>
    <w:rsid w:val="00530815"/>
    <w:rsid w:val="00532DD4"/>
    <w:rsid w:val="00542EBB"/>
    <w:rsid w:val="005676D7"/>
    <w:rsid w:val="005715B5"/>
    <w:rsid w:val="00583549"/>
    <w:rsid w:val="005972FC"/>
    <w:rsid w:val="005A2E74"/>
    <w:rsid w:val="005B66A6"/>
    <w:rsid w:val="005C5CDF"/>
    <w:rsid w:val="005D0AE7"/>
    <w:rsid w:val="005D7923"/>
    <w:rsid w:val="005E07C8"/>
    <w:rsid w:val="005E3F96"/>
    <w:rsid w:val="005E4C3F"/>
    <w:rsid w:val="005E5D2A"/>
    <w:rsid w:val="005F2563"/>
    <w:rsid w:val="00601A01"/>
    <w:rsid w:val="00612488"/>
    <w:rsid w:val="00616AFE"/>
    <w:rsid w:val="00621492"/>
    <w:rsid w:val="006240E2"/>
    <w:rsid w:val="006447B1"/>
    <w:rsid w:val="00652503"/>
    <w:rsid w:val="006614A8"/>
    <w:rsid w:val="00662CBE"/>
    <w:rsid w:val="006707E5"/>
    <w:rsid w:val="00675ED4"/>
    <w:rsid w:val="006761E6"/>
    <w:rsid w:val="0068414B"/>
    <w:rsid w:val="00693B77"/>
    <w:rsid w:val="006A0590"/>
    <w:rsid w:val="006A696D"/>
    <w:rsid w:val="006B698D"/>
    <w:rsid w:val="006C7D22"/>
    <w:rsid w:val="006D2720"/>
    <w:rsid w:val="006E2EC6"/>
    <w:rsid w:val="006E65A8"/>
    <w:rsid w:val="006F2803"/>
    <w:rsid w:val="006F3059"/>
    <w:rsid w:val="00713D13"/>
    <w:rsid w:val="007215E1"/>
    <w:rsid w:val="00722158"/>
    <w:rsid w:val="00730EA0"/>
    <w:rsid w:val="00731214"/>
    <w:rsid w:val="0073156E"/>
    <w:rsid w:val="00756095"/>
    <w:rsid w:val="00773A81"/>
    <w:rsid w:val="0078246A"/>
    <w:rsid w:val="0078274A"/>
    <w:rsid w:val="007903EC"/>
    <w:rsid w:val="007937E0"/>
    <w:rsid w:val="00794ECC"/>
    <w:rsid w:val="0079771D"/>
    <w:rsid w:val="007A4342"/>
    <w:rsid w:val="007B2E24"/>
    <w:rsid w:val="007C125F"/>
    <w:rsid w:val="007D19A5"/>
    <w:rsid w:val="007D3169"/>
    <w:rsid w:val="007D641A"/>
    <w:rsid w:val="007E19E6"/>
    <w:rsid w:val="007E5B89"/>
    <w:rsid w:val="007E74BC"/>
    <w:rsid w:val="007F39AF"/>
    <w:rsid w:val="007F5081"/>
    <w:rsid w:val="007F7A28"/>
    <w:rsid w:val="008071B8"/>
    <w:rsid w:val="0081288A"/>
    <w:rsid w:val="008146CB"/>
    <w:rsid w:val="00822E57"/>
    <w:rsid w:val="008264D8"/>
    <w:rsid w:val="00827683"/>
    <w:rsid w:val="00831E0B"/>
    <w:rsid w:val="00834FF4"/>
    <w:rsid w:val="0083769E"/>
    <w:rsid w:val="00840AA6"/>
    <w:rsid w:val="008531FA"/>
    <w:rsid w:val="00857135"/>
    <w:rsid w:val="00877A73"/>
    <w:rsid w:val="00887177"/>
    <w:rsid w:val="00895F62"/>
    <w:rsid w:val="008A641C"/>
    <w:rsid w:val="008B520F"/>
    <w:rsid w:val="008C261D"/>
    <w:rsid w:val="008C55AC"/>
    <w:rsid w:val="008C75C6"/>
    <w:rsid w:val="008E05B6"/>
    <w:rsid w:val="008E304D"/>
    <w:rsid w:val="008E3EB5"/>
    <w:rsid w:val="008E5EFB"/>
    <w:rsid w:val="008F0083"/>
    <w:rsid w:val="008F4926"/>
    <w:rsid w:val="0091074D"/>
    <w:rsid w:val="00920907"/>
    <w:rsid w:val="009254CA"/>
    <w:rsid w:val="009434E8"/>
    <w:rsid w:val="009462C5"/>
    <w:rsid w:val="00951487"/>
    <w:rsid w:val="00951F47"/>
    <w:rsid w:val="0095672C"/>
    <w:rsid w:val="009600DA"/>
    <w:rsid w:val="00962FCA"/>
    <w:rsid w:val="0096744B"/>
    <w:rsid w:val="00967554"/>
    <w:rsid w:val="00974057"/>
    <w:rsid w:val="00974C05"/>
    <w:rsid w:val="0097528B"/>
    <w:rsid w:val="0098660F"/>
    <w:rsid w:val="009869D8"/>
    <w:rsid w:val="00996FA1"/>
    <w:rsid w:val="009A55D1"/>
    <w:rsid w:val="009B5D72"/>
    <w:rsid w:val="009D0035"/>
    <w:rsid w:val="009D0450"/>
    <w:rsid w:val="009D286C"/>
    <w:rsid w:val="009D7380"/>
    <w:rsid w:val="009F1F05"/>
    <w:rsid w:val="009F4A19"/>
    <w:rsid w:val="009F6EF9"/>
    <w:rsid w:val="00A018F8"/>
    <w:rsid w:val="00A06EF2"/>
    <w:rsid w:val="00A24C20"/>
    <w:rsid w:val="00A318EA"/>
    <w:rsid w:val="00A35DB5"/>
    <w:rsid w:val="00A40D14"/>
    <w:rsid w:val="00A42B2A"/>
    <w:rsid w:val="00A4448E"/>
    <w:rsid w:val="00A4720F"/>
    <w:rsid w:val="00A5488E"/>
    <w:rsid w:val="00A62A85"/>
    <w:rsid w:val="00A760FC"/>
    <w:rsid w:val="00A835E4"/>
    <w:rsid w:val="00AB6ABD"/>
    <w:rsid w:val="00AD0688"/>
    <w:rsid w:val="00AD5A46"/>
    <w:rsid w:val="00AE7856"/>
    <w:rsid w:val="00B035A5"/>
    <w:rsid w:val="00B035F8"/>
    <w:rsid w:val="00B24E09"/>
    <w:rsid w:val="00B24E8B"/>
    <w:rsid w:val="00B26A15"/>
    <w:rsid w:val="00B30278"/>
    <w:rsid w:val="00B33BAA"/>
    <w:rsid w:val="00B540EF"/>
    <w:rsid w:val="00B6366C"/>
    <w:rsid w:val="00B76791"/>
    <w:rsid w:val="00B81913"/>
    <w:rsid w:val="00B8525E"/>
    <w:rsid w:val="00BA0BD0"/>
    <w:rsid w:val="00BA0DD2"/>
    <w:rsid w:val="00BA1F75"/>
    <w:rsid w:val="00BA399E"/>
    <w:rsid w:val="00BC4726"/>
    <w:rsid w:val="00BC5591"/>
    <w:rsid w:val="00BC560F"/>
    <w:rsid w:val="00BC5A5C"/>
    <w:rsid w:val="00BD6B09"/>
    <w:rsid w:val="00BF4E15"/>
    <w:rsid w:val="00BF75A9"/>
    <w:rsid w:val="00C01CC9"/>
    <w:rsid w:val="00C03D17"/>
    <w:rsid w:val="00C0576E"/>
    <w:rsid w:val="00C05C6A"/>
    <w:rsid w:val="00C12F40"/>
    <w:rsid w:val="00C2011F"/>
    <w:rsid w:val="00C3772B"/>
    <w:rsid w:val="00C37A43"/>
    <w:rsid w:val="00C44E75"/>
    <w:rsid w:val="00C47B7B"/>
    <w:rsid w:val="00C54334"/>
    <w:rsid w:val="00C550F4"/>
    <w:rsid w:val="00C603DA"/>
    <w:rsid w:val="00C7049E"/>
    <w:rsid w:val="00C853CD"/>
    <w:rsid w:val="00CA3DBB"/>
    <w:rsid w:val="00CB0533"/>
    <w:rsid w:val="00CC2BE6"/>
    <w:rsid w:val="00CC4D4C"/>
    <w:rsid w:val="00CE0156"/>
    <w:rsid w:val="00CE2F17"/>
    <w:rsid w:val="00CE31C1"/>
    <w:rsid w:val="00CE4CC2"/>
    <w:rsid w:val="00CE620C"/>
    <w:rsid w:val="00CF2402"/>
    <w:rsid w:val="00CF3AE0"/>
    <w:rsid w:val="00CF4F6F"/>
    <w:rsid w:val="00CF5794"/>
    <w:rsid w:val="00D158D9"/>
    <w:rsid w:val="00D20CB5"/>
    <w:rsid w:val="00D271E5"/>
    <w:rsid w:val="00D55984"/>
    <w:rsid w:val="00D714CF"/>
    <w:rsid w:val="00D8274E"/>
    <w:rsid w:val="00D901C1"/>
    <w:rsid w:val="00D935E9"/>
    <w:rsid w:val="00DA0541"/>
    <w:rsid w:val="00DC0D7A"/>
    <w:rsid w:val="00DC569C"/>
    <w:rsid w:val="00DD2FC8"/>
    <w:rsid w:val="00DE25C1"/>
    <w:rsid w:val="00DE361E"/>
    <w:rsid w:val="00DF4DDF"/>
    <w:rsid w:val="00E003F1"/>
    <w:rsid w:val="00E008F3"/>
    <w:rsid w:val="00E15456"/>
    <w:rsid w:val="00E161DD"/>
    <w:rsid w:val="00E32C52"/>
    <w:rsid w:val="00E36180"/>
    <w:rsid w:val="00E42C50"/>
    <w:rsid w:val="00E5313C"/>
    <w:rsid w:val="00E542D9"/>
    <w:rsid w:val="00E60CCC"/>
    <w:rsid w:val="00E63AD5"/>
    <w:rsid w:val="00E6446A"/>
    <w:rsid w:val="00E65BE3"/>
    <w:rsid w:val="00E81924"/>
    <w:rsid w:val="00E81FC7"/>
    <w:rsid w:val="00E83B00"/>
    <w:rsid w:val="00E8593E"/>
    <w:rsid w:val="00E92845"/>
    <w:rsid w:val="00EB5AE0"/>
    <w:rsid w:val="00ED20CD"/>
    <w:rsid w:val="00F046B5"/>
    <w:rsid w:val="00F20E44"/>
    <w:rsid w:val="00F25A14"/>
    <w:rsid w:val="00F2779D"/>
    <w:rsid w:val="00F333EB"/>
    <w:rsid w:val="00F475A0"/>
    <w:rsid w:val="00F525F0"/>
    <w:rsid w:val="00F550B0"/>
    <w:rsid w:val="00F61774"/>
    <w:rsid w:val="00F62E43"/>
    <w:rsid w:val="00F77460"/>
    <w:rsid w:val="00F80BD1"/>
    <w:rsid w:val="00F96117"/>
    <w:rsid w:val="00F963F1"/>
    <w:rsid w:val="00FA6458"/>
    <w:rsid w:val="00FA7A37"/>
    <w:rsid w:val="00FB2916"/>
    <w:rsid w:val="00FD738B"/>
    <w:rsid w:val="00FD7BF0"/>
    <w:rsid w:val="00FE7733"/>
    <w:rsid w:val="00FF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BA7A239"/>
  <w15:docId w15:val="{43259C98-5155-41B9-AA9C-F9C46323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97528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89BB2-7F44-4F6D-A14D-9B586496F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1800</Words>
  <Characters>1027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5</cp:revision>
  <cp:lastPrinted>2011-10-19T14:53:00Z</cp:lastPrinted>
  <dcterms:created xsi:type="dcterms:W3CDTF">2016-05-18T10:40:00Z</dcterms:created>
  <dcterms:modified xsi:type="dcterms:W3CDTF">2018-02-18T16:19:00Z</dcterms:modified>
</cp:coreProperties>
</file>