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Pr="00307BC1" w:rsidRDefault="00346CBF" w:rsidP="004355D4">
      <w:pPr>
        <w:pStyle w:val="NoSpacing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0B33B3" w:rsidRPr="00307BC1" w:rsidRDefault="000B33B3" w:rsidP="004355D4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307BC1"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Pr="00307BC1" w:rsidRDefault="000B33B3" w:rsidP="004355D4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307BC1"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307BC1" w:rsidRDefault="00DD1916" w:rsidP="004355D4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 xml:space="preserve">VISUOTINIO </w:t>
      </w:r>
      <w:r w:rsidR="00B81913" w:rsidRPr="00307BC1">
        <w:rPr>
          <w:rFonts w:ascii="Times New Roman" w:hAnsi="Times New Roman"/>
          <w:b/>
          <w:sz w:val="24"/>
          <w:szCs w:val="24"/>
        </w:rPr>
        <w:t>SUSIRINKIMO</w:t>
      </w:r>
      <w:r w:rsidR="000B33B3" w:rsidRPr="00307BC1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Pr="00307BC1" w:rsidRDefault="0098660F" w:rsidP="004355D4">
      <w:pPr>
        <w:ind w:left="-426"/>
        <w:jc w:val="center"/>
        <w:rPr>
          <w:sz w:val="24"/>
          <w:szCs w:val="24"/>
        </w:rPr>
      </w:pPr>
    </w:p>
    <w:p w:rsidR="00E161DD" w:rsidRPr="00307BC1" w:rsidRDefault="00B30278" w:rsidP="004355D4">
      <w:pPr>
        <w:ind w:left="-426"/>
        <w:jc w:val="center"/>
        <w:rPr>
          <w:sz w:val="24"/>
          <w:szCs w:val="24"/>
        </w:rPr>
      </w:pPr>
      <w:r w:rsidRPr="00307BC1">
        <w:rPr>
          <w:sz w:val="24"/>
          <w:szCs w:val="24"/>
        </w:rPr>
        <w:t xml:space="preserve"> </w:t>
      </w:r>
      <w:r w:rsidR="00244653">
        <w:rPr>
          <w:sz w:val="24"/>
          <w:szCs w:val="24"/>
        </w:rPr>
        <w:t>2016.09.06</w:t>
      </w:r>
      <w:r w:rsidR="00403AA4" w:rsidRPr="00307BC1">
        <w:rPr>
          <w:sz w:val="24"/>
          <w:szCs w:val="24"/>
        </w:rPr>
        <w:t xml:space="preserve"> </w:t>
      </w:r>
    </w:p>
    <w:p w:rsidR="004E5E9B" w:rsidRDefault="004E5E9B" w:rsidP="004355D4">
      <w:pPr>
        <w:ind w:left="-426"/>
        <w:jc w:val="center"/>
        <w:rPr>
          <w:sz w:val="24"/>
          <w:szCs w:val="24"/>
        </w:rPr>
      </w:pPr>
      <w:r w:rsidRPr="005D6B12">
        <w:rPr>
          <w:sz w:val="24"/>
          <w:szCs w:val="24"/>
        </w:rPr>
        <w:t>1</w:t>
      </w:r>
      <w:r w:rsidR="00244653">
        <w:rPr>
          <w:sz w:val="24"/>
          <w:szCs w:val="24"/>
        </w:rPr>
        <w:t>6:00 h, SRL-I 504A</w:t>
      </w:r>
    </w:p>
    <w:p w:rsidR="00E161DD" w:rsidRPr="00307BC1" w:rsidRDefault="00E161DD" w:rsidP="004355D4">
      <w:pPr>
        <w:ind w:left="-426"/>
        <w:jc w:val="center"/>
        <w:rPr>
          <w:sz w:val="24"/>
          <w:szCs w:val="24"/>
        </w:rPr>
      </w:pPr>
      <w:r w:rsidRPr="00307BC1">
        <w:rPr>
          <w:sz w:val="24"/>
          <w:szCs w:val="24"/>
        </w:rPr>
        <w:t>Vilnius</w:t>
      </w:r>
    </w:p>
    <w:p w:rsidR="0098660F" w:rsidRPr="00307BC1" w:rsidRDefault="0098660F" w:rsidP="004355D4">
      <w:pPr>
        <w:ind w:left="-426"/>
        <w:jc w:val="both"/>
        <w:rPr>
          <w:sz w:val="24"/>
          <w:szCs w:val="24"/>
        </w:rPr>
      </w:pPr>
    </w:p>
    <w:p w:rsidR="002B03AF" w:rsidRDefault="003E120F" w:rsidP="002B03AF">
      <w:pPr>
        <w:pStyle w:val="ListParagraph"/>
        <w:spacing w:line="240" w:lineRule="auto"/>
        <w:ind w:left="1080"/>
        <w:jc w:val="both"/>
        <w:rPr>
          <w:b/>
          <w:i/>
          <w:sz w:val="24"/>
          <w:szCs w:val="24"/>
        </w:rPr>
      </w:pPr>
      <w:r w:rsidRPr="00307BC1">
        <w:rPr>
          <w:b/>
          <w:i/>
          <w:sz w:val="24"/>
          <w:szCs w:val="24"/>
        </w:rPr>
        <w:t>VISI SPRENDIMAI PRIIMTI BENDRU NUTARIMU</w:t>
      </w:r>
    </w:p>
    <w:p w:rsidR="00244653" w:rsidRPr="002B03AF" w:rsidRDefault="00244653" w:rsidP="002B03AF">
      <w:pPr>
        <w:pStyle w:val="ListParagraph"/>
        <w:numPr>
          <w:ilvl w:val="0"/>
          <w:numId w:val="16"/>
        </w:numPr>
        <w:jc w:val="both"/>
        <w:rPr>
          <w:b/>
          <w:i/>
          <w:sz w:val="24"/>
          <w:szCs w:val="24"/>
        </w:rPr>
      </w:pPr>
      <w:r w:rsidRPr="002B03AF">
        <w:rPr>
          <w:sz w:val="24"/>
        </w:rPr>
        <w:t>Integracijos</w:t>
      </w:r>
    </w:p>
    <w:p w:rsidR="002B03AF" w:rsidRDefault="002B03AF" w:rsidP="00244653">
      <w:pPr>
        <w:ind w:left="360"/>
        <w:rPr>
          <w:sz w:val="24"/>
        </w:rPr>
      </w:pPr>
      <w:r>
        <w:rPr>
          <w:sz w:val="24"/>
        </w:rPr>
        <w:t>I integracija</w:t>
      </w:r>
    </w:p>
    <w:p w:rsidR="002B03AF" w:rsidRDefault="002B03AF" w:rsidP="00244653">
      <w:pPr>
        <w:ind w:left="360"/>
        <w:rPr>
          <w:sz w:val="24"/>
        </w:rPr>
      </w:pPr>
    </w:p>
    <w:p w:rsidR="00244653" w:rsidRDefault="00244653" w:rsidP="00244653">
      <w:pPr>
        <w:ind w:left="360"/>
        <w:rPr>
          <w:sz w:val="24"/>
        </w:rPr>
      </w:pPr>
      <w:r>
        <w:rPr>
          <w:sz w:val="24"/>
        </w:rPr>
        <w:t>Nuo kitos savaitės prasideda integracijos</w:t>
      </w:r>
    </w:p>
    <w:p w:rsidR="00244653" w:rsidRDefault="00244653" w:rsidP="00244653">
      <w:pPr>
        <w:ind w:left="360"/>
        <w:rPr>
          <w:sz w:val="24"/>
        </w:rPr>
      </w:pPr>
      <w:r>
        <w:rPr>
          <w:sz w:val="24"/>
        </w:rPr>
        <w:t>Pirmoji integracija vyks trečiadienį (rugsėjo 14d.)</w:t>
      </w:r>
      <w:r w:rsidR="002B03AF">
        <w:rPr>
          <w:sz w:val="24"/>
        </w:rPr>
        <w:t xml:space="preserve"> 18h</w:t>
      </w:r>
    </w:p>
    <w:p w:rsidR="002B03AF" w:rsidRDefault="002B03AF" w:rsidP="00244653">
      <w:pPr>
        <w:ind w:left="360"/>
        <w:rPr>
          <w:sz w:val="24"/>
        </w:rPr>
      </w:pPr>
      <w:r>
        <w:rPr>
          <w:sz w:val="24"/>
        </w:rPr>
        <w:t>Per gimtadienį (antradienį) pranešam, kad rytoj integracija ir pakviečiam ateit visus norinčius.</w:t>
      </w:r>
    </w:p>
    <w:p w:rsidR="002B03AF" w:rsidRDefault="002B03AF" w:rsidP="002B03AF">
      <w:pPr>
        <w:ind w:left="360"/>
        <w:rPr>
          <w:sz w:val="24"/>
        </w:rPr>
      </w:pPr>
    </w:p>
    <w:p w:rsidR="002B03AF" w:rsidRDefault="002B03AF" w:rsidP="002B03AF">
      <w:pPr>
        <w:ind w:left="360"/>
        <w:rPr>
          <w:sz w:val="24"/>
        </w:rPr>
      </w:pPr>
      <w:r>
        <w:rPr>
          <w:sz w:val="24"/>
        </w:rPr>
        <w:t>II integracija</w:t>
      </w:r>
    </w:p>
    <w:p w:rsidR="002B03AF" w:rsidRDefault="002B03AF" w:rsidP="002B03AF">
      <w:pPr>
        <w:ind w:left="360"/>
        <w:rPr>
          <w:sz w:val="24"/>
        </w:rPr>
      </w:pPr>
    </w:p>
    <w:p w:rsidR="002B03AF" w:rsidRDefault="002B03AF" w:rsidP="002B03AF">
      <w:pPr>
        <w:ind w:left="360"/>
        <w:rPr>
          <w:sz w:val="24"/>
        </w:rPr>
      </w:pPr>
      <w:r>
        <w:rPr>
          <w:sz w:val="24"/>
        </w:rPr>
        <w:t>Komitetai ruošias</w:t>
      </w:r>
      <w:r w:rsidR="00C80361">
        <w:rPr>
          <w:sz w:val="24"/>
        </w:rPr>
        <w:t xml:space="preserve"> trumpus pristatymus, kas ką veikia</w:t>
      </w:r>
    </w:p>
    <w:p w:rsidR="002B03AF" w:rsidRDefault="002B03AF" w:rsidP="002B03AF">
      <w:pPr>
        <w:ind w:left="360"/>
        <w:rPr>
          <w:sz w:val="24"/>
        </w:rPr>
      </w:pPr>
      <w:r>
        <w:rPr>
          <w:sz w:val="24"/>
        </w:rPr>
        <w:t>Lapukų, kur fuxai rašo, kas jų nuomone vyksta tuose komitetuose, nedarom</w:t>
      </w:r>
      <w:r w:rsidR="0083396F">
        <w:rPr>
          <w:sz w:val="24"/>
        </w:rPr>
        <w:t>.</w:t>
      </w:r>
    </w:p>
    <w:p w:rsidR="00C80361" w:rsidRDefault="00C80361" w:rsidP="002B03AF">
      <w:pPr>
        <w:ind w:left="360"/>
        <w:rPr>
          <w:sz w:val="24"/>
        </w:rPr>
      </w:pPr>
    </w:p>
    <w:p w:rsidR="00C80361" w:rsidRDefault="00C80361" w:rsidP="002B03AF">
      <w:pPr>
        <w:ind w:left="360"/>
        <w:rPr>
          <w:sz w:val="24"/>
        </w:rPr>
      </w:pPr>
      <w:r>
        <w:rPr>
          <w:sz w:val="24"/>
        </w:rPr>
        <w:t>III integracija</w:t>
      </w:r>
    </w:p>
    <w:p w:rsidR="00C80361" w:rsidRDefault="00C80361" w:rsidP="002B03AF">
      <w:pPr>
        <w:ind w:left="360"/>
        <w:rPr>
          <w:sz w:val="24"/>
        </w:rPr>
      </w:pPr>
    </w:p>
    <w:p w:rsidR="00244653" w:rsidRDefault="00C80361" w:rsidP="00C80361">
      <w:pPr>
        <w:ind w:left="360"/>
        <w:rPr>
          <w:sz w:val="24"/>
        </w:rPr>
      </w:pPr>
      <w:r>
        <w:rPr>
          <w:sz w:val="24"/>
        </w:rPr>
        <w:t>Bus visuotinis, kurio metu rinksimės, kas bus Triple Combo organizatorius.</w:t>
      </w:r>
    </w:p>
    <w:p w:rsidR="0090088C" w:rsidRPr="0083396F" w:rsidRDefault="0090088C" w:rsidP="0083396F">
      <w:pPr>
        <w:rPr>
          <w:sz w:val="24"/>
        </w:rPr>
      </w:pPr>
      <w:bookmarkStart w:id="0" w:name="_GoBack"/>
      <w:bookmarkEnd w:id="0"/>
    </w:p>
    <w:p w:rsidR="00C80361" w:rsidRDefault="00C80361" w:rsidP="00C80361">
      <w:pPr>
        <w:pStyle w:val="ListParagraph"/>
        <w:numPr>
          <w:ilvl w:val="0"/>
          <w:numId w:val="16"/>
        </w:numPr>
        <w:rPr>
          <w:sz w:val="24"/>
        </w:rPr>
      </w:pPr>
      <w:r>
        <w:rPr>
          <w:sz w:val="24"/>
        </w:rPr>
        <w:t>SA FMF gimtadienis</w:t>
      </w:r>
    </w:p>
    <w:p w:rsidR="00636E31" w:rsidRDefault="00636E31" w:rsidP="00636E31">
      <w:pPr>
        <w:ind w:left="360"/>
        <w:rPr>
          <w:sz w:val="24"/>
        </w:rPr>
      </w:pPr>
      <w:r>
        <w:rPr>
          <w:sz w:val="24"/>
        </w:rPr>
        <w:t>Data: rugsėjo 13d.</w:t>
      </w:r>
    </w:p>
    <w:p w:rsidR="00636E31" w:rsidRDefault="00636E31" w:rsidP="00636E31">
      <w:pPr>
        <w:ind w:left="360"/>
        <w:rPr>
          <w:sz w:val="24"/>
        </w:rPr>
      </w:pPr>
      <w:r>
        <w:rPr>
          <w:sz w:val="24"/>
        </w:rPr>
        <w:t>Keičiam renginio koncepciją.</w:t>
      </w:r>
    </w:p>
    <w:p w:rsidR="00636E31" w:rsidRDefault="00636E31" w:rsidP="00636E31">
      <w:pPr>
        <w:ind w:left="360"/>
        <w:rPr>
          <w:sz w:val="24"/>
        </w:rPr>
      </w:pPr>
      <w:r>
        <w:rPr>
          <w:sz w:val="24"/>
        </w:rPr>
        <w:t>Nedarom, kaip būdavo anksčiau, kad dovana privaloma. Darom taip, kad kuratoriai pasako savo grupėm, kad galima tokia proga kažką fun sugalvot padovanot simboliškai</w:t>
      </w:r>
      <w:r w:rsidR="009C18CB">
        <w:rPr>
          <w:sz w:val="24"/>
        </w:rPr>
        <w:t>. Dovanų nereikia, bet būtų faina.</w:t>
      </w:r>
    </w:p>
    <w:p w:rsidR="00636E31" w:rsidRDefault="00636E31" w:rsidP="00636E31">
      <w:pPr>
        <w:ind w:left="360"/>
        <w:rPr>
          <w:sz w:val="24"/>
        </w:rPr>
      </w:pPr>
      <w:r>
        <w:rPr>
          <w:sz w:val="24"/>
        </w:rPr>
        <w:t xml:space="preserve">Labai faina </w:t>
      </w:r>
      <w:r w:rsidR="009C18CB">
        <w:rPr>
          <w:sz w:val="24"/>
        </w:rPr>
        <w:t>būtų padaryt kažkias kūrybines dirbtuves su fuxais ir šiaip žmonėm, kurie ateis. Galėtume padaryt kokias supynes ar kažką pan ir po to padovanot univerui, kad visi galėtų džiaugtis.</w:t>
      </w:r>
    </w:p>
    <w:p w:rsidR="009C18CB" w:rsidRDefault="009C18CB" w:rsidP="00636E31">
      <w:pPr>
        <w:ind w:left="360"/>
        <w:rPr>
          <w:sz w:val="24"/>
        </w:rPr>
      </w:pPr>
      <w:r>
        <w:rPr>
          <w:sz w:val="24"/>
        </w:rPr>
        <w:t>Galima padaryt žaidimų zoną su stalo futbolu ir stalo tenisu, kur galėtų varyt žmonės palošt</w:t>
      </w:r>
    </w:p>
    <w:p w:rsidR="009C18CB" w:rsidRDefault="009C18CB" w:rsidP="00636E31">
      <w:pPr>
        <w:ind w:left="360"/>
        <w:rPr>
          <w:sz w:val="24"/>
        </w:rPr>
      </w:pPr>
      <w:r>
        <w:rPr>
          <w:sz w:val="24"/>
        </w:rPr>
        <w:t>Reikia padaryt žaidimukų kokių žmonėm, kad fun būtų aktyvių tokių ir įtraukiančių.</w:t>
      </w:r>
    </w:p>
    <w:p w:rsidR="009C18CB" w:rsidRDefault="009C18CB" w:rsidP="009C18CB">
      <w:pPr>
        <w:pStyle w:val="ListParagraph"/>
        <w:numPr>
          <w:ilvl w:val="0"/>
          <w:numId w:val="16"/>
        </w:numPr>
        <w:rPr>
          <w:sz w:val="24"/>
        </w:rPr>
      </w:pPr>
      <w:r>
        <w:rPr>
          <w:sz w:val="24"/>
        </w:rPr>
        <w:t>Gedimino Dienos</w:t>
      </w:r>
    </w:p>
    <w:p w:rsidR="009C18CB" w:rsidRDefault="009C18CB" w:rsidP="009C18CB">
      <w:pPr>
        <w:ind w:left="360"/>
        <w:rPr>
          <w:sz w:val="24"/>
        </w:rPr>
      </w:pPr>
      <w:r>
        <w:rPr>
          <w:sz w:val="24"/>
        </w:rPr>
        <w:t>Turim pristatyt savo idėją iki rugsėjo 15d. kaip save pristatysim bazare.</w:t>
      </w:r>
    </w:p>
    <w:p w:rsidR="009C18CB" w:rsidRDefault="009C18CB" w:rsidP="009C18CB">
      <w:pPr>
        <w:ind w:left="360"/>
        <w:rPr>
          <w:sz w:val="24"/>
        </w:rPr>
      </w:pPr>
      <w:r>
        <w:rPr>
          <w:sz w:val="24"/>
        </w:rPr>
        <w:t>Reikia, kad veikla atspindėtų mūsų fakultetą.</w:t>
      </w:r>
    </w:p>
    <w:p w:rsidR="009C18CB" w:rsidRDefault="009C18CB" w:rsidP="009C18CB">
      <w:pPr>
        <w:ind w:left="360"/>
        <w:rPr>
          <w:sz w:val="24"/>
        </w:rPr>
      </w:pPr>
      <w:r>
        <w:rPr>
          <w:sz w:val="24"/>
        </w:rPr>
        <w:t>REIKIA papuošimų, kad trauktų akį ir norėtusi užeit, nes be jų dažniausiai būna niūru ir net nesinori užeit</w:t>
      </w:r>
    </w:p>
    <w:p w:rsidR="009C18CB" w:rsidRDefault="0063291C" w:rsidP="009C18CB">
      <w:pPr>
        <w:ind w:left="360"/>
        <w:rPr>
          <w:sz w:val="24"/>
        </w:rPr>
      </w:pPr>
      <w:r>
        <w:rPr>
          <w:sz w:val="24"/>
        </w:rPr>
        <w:lastRenderedPageBreak/>
        <w:t>Veiklos:</w:t>
      </w:r>
    </w:p>
    <w:p w:rsidR="0063291C" w:rsidRDefault="0063291C" w:rsidP="0063291C">
      <w:pPr>
        <w:pStyle w:val="ListParagraph"/>
        <w:numPr>
          <w:ilvl w:val="0"/>
          <w:numId w:val="20"/>
        </w:numPr>
        <w:spacing w:after="0" w:line="240" w:lineRule="auto"/>
        <w:rPr>
          <w:sz w:val="24"/>
        </w:rPr>
      </w:pPr>
      <w:r w:rsidRPr="0063291C">
        <w:rPr>
          <w:sz w:val="24"/>
        </w:rPr>
        <w:t>VR akiniai</w:t>
      </w:r>
      <w:r>
        <w:rPr>
          <w:sz w:val="24"/>
        </w:rPr>
        <w:t>. Reikia akinių. Jei norim VR galim ir į gimtadienį dėt</w:t>
      </w:r>
    </w:p>
    <w:p w:rsidR="0063291C" w:rsidRDefault="0063291C" w:rsidP="0063291C">
      <w:pPr>
        <w:pStyle w:val="ListParagraph"/>
        <w:numPr>
          <w:ilvl w:val="0"/>
          <w:numId w:val="20"/>
        </w:numPr>
        <w:spacing w:after="0" w:line="240" w:lineRule="auto"/>
        <w:rPr>
          <w:sz w:val="24"/>
        </w:rPr>
      </w:pPr>
      <w:r>
        <w:rPr>
          <w:sz w:val="24"/>
        </w:rPr>
        <w:t>Sausas ledas</w:t>
      </w:r>
    </w:p>
    <w:p w:rsidR="0063291C" w:rsidRDefault="0063291C" w:rsidP="0063291C">
      <w:pPr>
        <w:pStyle w:val="ListParagraph"/>
        <w:numPr>
          <w:ilvl w:val="0"/>
          <w:numId w:val="20"/>
        </w:numPr>
        <w:spacing w:after="0" w:line="240" w:lineRule="auto"/>
        <w:rPr>
          <w:sz w:val="24"/>
        </w:rPr>
      </w:pPr>
      <w:r>
        <w:rPr>
          <w:sz w:val="24"/>
        </w:rPr>
        <w:t>Magic sand</w:t>
      </w:r>
    </w:p>
    <w:p w:rsidR="0063291C" w:rsidRDefault="0063291C" w:rsidP="0063291C">
      <w:pPr>
        <w:pStyle w:val="ListParagraph"/>
        <w:numPr>
          <w:ilvl w:val="0"/>
          <w:numId w:val="20"/>
        </w:numPr>
        <w:spacing w:after="0" w:line="240" w:lineRule="auto"/>
        <w:rPr>
          <w:sz w:val="24"/>
        </w:rPr>
      </w:pPr>
      <w:r>
        <w:rPr>
          <w:sz w:val="24"/>
        </w:rPr>
        <w:t>Žvakė su užuovėja. Padarom, kad užpūti ir uždegi ją nuo dūmų</w:t>
      </w:r>
    </w:p>
    <w:p w:rsidR="0063291C" w:rsidRPr="0063291C" w:rsidRDefault="0063291C" w:rsidP="0063291C">
      <w:pPr>
        <w:pStyle w:val="ListParagraph"/>
        <w:numPr>
          <w:ilvl w:val="0"/>
          <w:numId w:val="20"/>
        </w:numPr>
        <w:spacing w:after="0" w:line="240" w:lineRule="auto"/>
        <w:rPr>
          <w:sz w:val="24"/>
        </w:rPr>
      </w:pPr>
      <w:r>
        <w:rPr>
          <w:sz w:val="24"/>
        </w:rPr>
        <w:t>Postas, kur chebra siūlo, ką būtų galima veikt</w:t>
      </w:r>
    </w:p>
    <w:p w:rsidR="0063291C" w:rsidRDefault="0063291C" w:rsidP="0083396F">
      <w:pPr>
        <w:rPr>
          <w:sz w:val="24"/>
        </w:rPr>
      </w:pPr>
    </w:p>
    <w:p w:rsidR="0063291C" w:rsidRDefault="0063291C" w:rsidP="0063291C">
      <w:pPr>
        <w:pStyle w:val="ListParagraph"/>
        <w:numPr>
          <w:ilvl w:val="0"/>
          <w:numId w:val="16"/>
        </w:numPr>
        <w:rPr>
          <w:sz w:val="24"/>
        </w:rPr>
      </w:pPr>
      <w:r>
        <w:rPr>
          <w:sz w:val="24"/>
        </w:rPr>
        <w:t>Boulingas ir N2U</w:t>
      </w:r>
    </w:p>
    <w:p w:rsidR="0063291C" w:rsidRDefault="0063291C" w:rsidP="0063291C">
      <w:pPr>
        <w:ind w:left="360"/>
        <w:rPr>
          <w:sz w:val="24"/>
        </w:rPr>
      </w:pPr>
      <w:r>
        <w:rPr>
          <w:sz w:val="24"/>
        </w:rPr>
        <w:t>Datos: Boulingas bus pavasarį. N2T bus balandžio 28d.</w:t>
      </w:r>
    </w:p>
    <w:p w:rsidR="0063291C" w:rsidRDefault="0063291C" w:rsidP="0063291C">
      <w:pPr>
        <w:ind w:left="360"/>
        <w:rPr>
          <w:sz w:val="24"/>
        </w:rPr>
      </w:pPr>
      <w:r>
        <w:rPr>
          <w:sz w:val="24"/>
        </w:rPr>
        <w:t>Organizatoriai norintys:</w:t>
      </w:r>
    </w:p>
    <w:p w:rsidR="0063291C" w:rsidRDefault="0063291C" w:rsidP="0063291C">
      <w:pPr>
        <w:ind w:left="360"/>
        <w:rPr>
          <w:sz w:val="24"/>
        </w:rPr>
      </w:pPr>
      <w:r>
        <w:rPr>
          <w:sz w:val="24"/>
        </w:rPr>
        <w:t>Boulingas: Emilė, Aurėja, Samulis</w:t>
      </w:r>
    </w:p>
    <w:p w:rsidR="0063291C" w:rsidRDefault="0063291C" w:rsidP="0063291C">
      <w:pPr>
        <w:ind w:left="360"/>
        <w:rPr>
          <w:sz w:val="24"/>
        </w:rPr>
      </w:pPr>
      <w:r>
        <w:rPr>
          <w:sz w:val="24"/>
        </w:rPr>
        <w:t>N2U: Stančikas, Gineitis, Jokūbas, Monika, Nerijus</w:t>
      </w:r>
    </w:p>
    <w:p w:rsidR="00A91B6D" w:rsidRDefault="00A91B6D" w:rsidP="0063291C">
      <w:pPr>
        <w:ind w:left="360"/>
        <w:rPr>
          <w:sz w:val="24"/>
        </w:rPr>
      </w:pPr>
    </w:p>
    <w:p w:rsidR="00A91B6D" w:rsidRPr="0063291C" w:rsidRDefault="00A91B6D" w:rsidP="00A91B6D">
      <w:pPr>
        <w:ind w:left="360"/>
        <w:rPr>
          <w:sz w:val="24"/>
        </w:rPr>
      </w:pPr>
      <w:r>
        <w:rPr>
          <w:sz w:val="24"/>
        </w:rPr>
        <w:t>Postas, kur norintys būt organizatoriais deda pliusiukus ir parašo, kurio renginio. Tada, kai žinosim norinčius pasidarom balsavimą ir išsirenkam</w:t>
      </w:r>
    </w:p>
    <w:p w:rsidR="00244653" w:rsidRDefault="00244653" w:rsidP="00244653">
      <w:pPr>
        <w:rPr>
          <w:sz w:val="24"/>
        </w:rPr>
      </w:pPr>
    </w:p>
    <w:p w:rsidR="0063291C" w:rsidRDefault="0063291C" w:rsidP="0063291C">
      <w:pPr>
        <w:pStyle w:val="ListParagraph"/>
        <w:numPr>
          <w:ilvl w:val="0"/>
          <w:numId w:val="16"/>
        </w:numPr>
        <w:rPr>
          <w:sz w:val="24"/>
        </w:rPr>
      </w:pPr>
      <w:r>
        <w:rPr>
          <w:sz w:val="24"/>
        </w:rPr>
        <w:t>SA dalykų pristatymas pirmakursių paskaitose</w:t>
      </w:r>
    </w:p>
    <w:p w:rsidR="0063291C" w:rsidRDefault="0063291C" w:rsidP="0063291C">
      <w:pPr>
        <w:ind w:left="360"/>
        <w:rPr>
          <w:sz w:val="24"/>
        </w:rPr>
      </w:pPr>
      <w:r>
        <w:rPr>
          <w:sz w:val="24"/>
        </w:rPr>
        <w:t>Kuratoriai surašo, kada jų grupėm patogiausia būtų daryt, kada laisvesnės paskaitos</w:t>
      </w:r>
    </w:p>
    <w:p w:rsidR="0063291C" w:rsidRDefault="0063291C" w:rsidP="0063291C">
      <w:pPr>
        <w:ind w:left="360"/>
        <w:rPr>
          <w:sz w:val="24"/>
        </w:rPr>
      </w:pPr>
      <w:r>
        <w:rPr>
          <w:sz w:val="24"/>
        </w:rPr>
        <w:t>Eina po du žmones pagal susitarimą</w:t>
      </w:r>
    </w:p>
    <w:p w:rsidR="0063291C" w:rsidRDefault="0063291C" w:rsidP="0063291C">
      <w:pPr>
        <w:ind w:left="360"/>
        <w:rPr>
          <w:sz w:val="24"/>
        </w:rPr>
      </w:pPr>
    </w:p>
    <w:p w:rsidR="0063291C" w:rsidRDefault="0063291C" w:rsidP="0063291C">
      <w:pPr>
        <w:pStyle w:val="ListParagraph"/>
        <w:numPr>
          <w:ilvl w:val="0"/>
          <w:numId w:val="16"/>
        </w:numPr>
        <w:rPr>
          <w:sz w:val="24"/>
        </w:rPr>
      </w:pPr>
      <w:r>
        <w:rPr>
          <w:sz w:val="24"/>
        </w:rPr>
        <w:t>SA studentai atstovai ir savanoriai</w:t>
      </w:r>
    </w:p>
    <w:p w:rsidR="0063291C" w:rsidRDefault="00A91B6D" w:rsidP="0063291C">
      <w:pPr>
        <w:ind w:left="360"/>
        <w:rPr>
          <w:sz w:val="24"/>
        </w:rPr>
      </w:pPr>
      <w:r>
        <w:rPr>
          <w:sz w:val="24"/>
        </w:rPr>
        <w:t>+ yra žmonės, kurie padeda per renginius ir pan, bet nenori rimtai dirbt. Svarbesnę info žino tik tie, kurie dirba. Main info žino visi</w:t>
      </w:r>
    </w:p>
    <w:p w:rsidR="00A91B6D" w:rsidRDefault="00A91B6D" w:rsidP="00A91B6D">
      <w:pPr>
        <w:pStyle w:val="ListParagraph"/>
        <w:numPr>
          <w:ilvl w:val="0"/>
          <w:numId w:val="21"/>
        </w:numPr>
        <w:rPr>
          <w:sz w:val="24"/>
        </w:rPr>
      </w:pPr>
      <w:r>
        <w:rPr>
          <w:sz w:val="24"/>
        </w:rPr>
        <w:t>Gali nuklyst žmonės ir pradint. Savanoriam gali dingt savivertė, gali jaustis neįvertinti</w:t>
      </w:r>
    </w:p>
    <w:p w:rsidR="00A91B6D" w:rsidRDefault="00A91B6D" w:rsidP="00A91B6D">
      <w:pPr>
        <w:ind w:left="360"/>
        <w:rPr>
          <w:sz w:val="24"/>
        </w:rPr>
      </w:pPr>
      <w:r>
        <w:rPr>
          <w:sz w:val="24"/>
        </w:rPr>
        <w:t>Gerai būtų iki galo išsidiskutuot sąvoką</w:t>
      </w:r>
    </w:p>
    <w:p w:rsidR="00A91B6D" w:rsidRDefault="00A91B6D" w:rsidP="00A91B6D">
      <w:pPr>
        <w:ind w:left="360"/>
        <w:rPr>
          <w:sz w:val="24"/>
        </w:rPr>
      </w:pPr>
      <w:r>
        <w:rPr>
          <w:sz w:val="24"/>
        </w:rPr>
        <w:t>Mūsų studendo atstojo sąvoka nesikerta su senąja, bet vis tiek nepatinka vyresniem</w:t>
      </w:r>
    </w:p>
    <w:p w:rsidR="00A91B6D" w:rsidRDefault="00A91B6D" w:rsidP="00A91B6D">
      <w:pPr>
        <w:ind w:left="360"/>
        <w:rPr>
          <w:sz w:val="24"/>
        </w:rPr>
      </w:pPr>
      <w:r>
        <w:rPr>
          <w:sz w:val="24"/>
        </w:rPr>
        <w:t>Ginam savo nuonomę CB</w:t>
      </w:r>
    </w:p>
    <w:p w:rsidR="00A91B6D" w:rsidRDefault="00A91B6D" w:rsidP="00A91B6D">
      <w:pPr>
        <w:ind w:left="360"/>
        <w:rPr>
          <w:sz w:val="24"/>
        </w:rPr>
      </w:pPr>
    </w:p>
    <w:p w:rsidR="00244653" w:rsidRPr="0083396F" w:rsidRDefault="00244653" w:rsidP="0083396F">
      <w:pPr>
        <w:rPr>
          <w:sz w:val="24"/>
        </w:rPr>
      </w:pPr>
    </w:p>
    <w:p w:rsidR="00A91B6D" w:rsidRDefault="00A91B6D" w:rsidP="00A91B6D">
      <w:pPr>
        <w:pStyle w:val="ListParagraph"/>
        <w:numPr>
          <w:ilvl w:val="0"/>
          <w:numId w:val="16"/>
        </w:numPr>
        <w:rPr>
          <w:sz w:val="24"/>
        </w:rPr>
      </w:pPr>
      <w:r>
        <w:rPr>
          <w:sz w:val="24"/>
        </w:rPr>
        <w:t>Darbo grupės</w:t>
      </w:r>
    </w:p>
    <w:p w:rsidR="00A91B6D" w:rsidRDefault="00A91B6D" w:rsidP="00A91B6D">
      <w:pPr>
        <w:ind w:left="360"/>
        <w:rPr>
          <w:sz w:val="24"/>
        </w:rPr>
      </w:pPr>
      <w:r>
        <w:rPr>
          <w:sz w:val="24"/>
        </w:rPr>
        <w:t>Darbo grupės vėliau per susirinkimus jau su fuxais</w:t>
      </w:r>
    </w:p>
    <w:p w:rsidR="00A91B6D" w:rsidRDefault="00A91B6D" w:rsidP="00A91B6D">
      <w:pPr>
        <w:ind w:left="360"/>
        <w:rPr>
          <w:sz w:val="24"/>
        </w:rPr>
      </w:pPr>
      <w:r>
        <w:rPr>
          <w:sz w:val="24"/>
        </w:rPr>
        <w:t>Visose grupėse turės būt bent po vieną iš</w:t>
      </w:r>
      <w:r w:rsidR="00B058C3">
        <w:rPr>
          <w:sz w:val="24"/>
        </w:rPr>
        <w:t xml:space="preserve"> vyresnių, nes tada jie mato kada būna chujnia ir jei ką gali pahype‘int juos ir prižiūrėt, kad  šūdų nebūtų</w:t>
      </w:r>
    </w:p>
    <w:p w:rsidR="00B058C3" w:rsidRPr="00A91B6D" w:rsidRDefault="00B058C3" w:rsidP="00A91B6D">
      <w:pPr>
        <w:ind w:left="360"/>
        <w:rPr>
          <w:sz w:val="24"/>
        </w:rPr>
      </w:pPr>
      <w:r>
        <w:rPr>
          <w:sz w:val="24"/>
        </w:rPr>
        <w:t>Vyresni arba šiaip per susirinkimą tą užsirašo, o jei ne tada ieškom, kas bus</w:t>
      </w:r>
    </w:p>
    <w:p w:rsidR="00F62F9E" w:rsidRPr="004355D4" w:rsidRDefault="00F62F9E" w:rsidP="0083396F">
      <w:pPr>
        <w:tabs>
          <w:tab w:val="left" w:pos="1530"/>
        </w:tabs>
      </w:pPr>
    </w:p>
    <w:sectPr w:rsidR="00F62F9E" w:rsidRPr="004355D4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2A06" w:rsidRDefault="002C2A06">
      <w:r>
        <w:separator/>
      </w:r>
    </w:p>
  </w:endnote>
  <w:endnote w:type="continuationSeparator" w:id="0">
    <w:p w:rsidR="002C2A06" w:rsidRDefault="002C2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altName w:val="Times New Roman"/>
    <w:charset w:val="01"/>
    <w:family w:val="auto"/>
    <w:pitch w:val="variable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Default="00E23621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>
      <w:rPr>
        <w:sz w:val="22"/>
        <w:szCs w:val="22"/>
      </w:rPr>
      <w:t>Posėdžio p</w:t>
    </w:r>
    <w:r w:rsidR="00B058C3">
      <w:rPr>
        <w:sz w:val="22"/>
        <w:szCs w:val="22"/>
      </w:rPr>
      <w:t>irmininkas: Deividas Samulis</w:t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</w:p>
  <w:p w:rsidR="000C0BDB" w:rsidRPr="00346CBF" w:rsidRDefault="000C0BDB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E23621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>
      <w:rPr>
        <w:sz w:val="22"/>
        <w:szCs w:val="22"/>
      </w:rPr>
      <w:t xml:space="preserve">Posėdžio sekretorius: </w:t>
    </w:r>
    <w:r w:rsidR="00B058C3">
      <w:rPr>
        <w:sz w:val="22"/>
        <w:szCs w:val="22"/>
      </w:rPr>
      <w:t>Kristina Granauskaitė</w:t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2A06" w:rsidRDefault="002C2A06">
      <w:r>
        <w:separator/>
      </w:r>
    </w:p>
  </w:footnote>
  <w:footnote w:type="continuationSeparator" w:id="0">
    <w:p w:rsidR="002C2A06" w:rsidRDefault="002C2A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1C3325A"/>
    <w:multiLevelType w:val="hybridMultilevel"/>
    <w:tmpl w:val="C7382420"/>
    <w:lvl w:ilvl="0" w:tplc="058C4766">
      <w:start w:val="1"/>
      <w:numFmt w:val="lowerLetter"/>
      <w:lvlText w:val="%1)"/>
      <w:lvlJc w:val="left"/>
      <w:pPr>
        <w:ind w:left="354" w:hanging="360"/>
      </w:pPr>
      <w:rPr>
        <w:rFonts w:hint="default"/>
      </w:rPr>
    </w:lvl>
    <w:lvl w:ilvl="1" w:tplc="0427000F">
      <w:start w:val="1"/>
      <w:numFmt w:val="decimal"/>
      <w:lvlText w:val="%2."/>
      <w:lvlJc w:val="left"/>
      <w:pPr>
        <w:ind w:left="1074" w:hanging="360"/>
      </w:pPr>
    </w:lvl>
    <w:lvl w:ilvl="2" w:tplc="0427001B" w:tentative="1">
      <w:start w:val="1"/>
      <w:numFmt w:val="lowerRoman"/>
      <w:lvlText w:val="%3."/>
      <w:lvlJc w:val="right"/>
      <w:pPr>
        <w:ind w:left="1794" w:hanging="180"/>
      </w:pPr>
    </w:lvl>
    <w:lvl w:ilvl="3" w:tplc="0427000F" w:tentative="1">
      <w:start w:val="1"/>
      <w:numFmt w:val="decimal"/>
      <w:lvlText w:val="%4."/>
      <w:lvlJc w:val="left"/>
      <w:pPr>
        <w:ind w:left="2514" w:hanging="360"/>
      </w:pPr>
    </w:lvl>
    <w:lvl w:ilvl="4" w:tplc="04270019" w:tentative="1">
      <w:start w:val="1"/>
      <w:numFmt w:val="lowerLetter"/>
      <w:lvlText w:val="%5."/>
      <w:lvlJc w:val="left"/>
      <w:pPr>
        <w:ind w:left="3234" w:hanging="360"/>
      </w:pPr>
    </w:lvl>
    <w:lvl w:ilvl="5" w:tplc="0427001B" w:tentative="1">
      <w:start w:val="1"/>
      <w:numFmt w:val="lowerRoman"/>
      <w:lvlText w:val="%6."/>
      <w:lvlJc w:val="right"/>
      <w:pPr>
        <w:ind w:left="3954" w:hanging="180"/>
      </w:pPr>
    </w:lvl>
    <w:lvl w:ilvl="6" w:tplc="0427000F" w:tentative="1">
      <w:start w:val="1"/>
      <w:numFmt w:val="decimal"/>
      <w:lvlText w:val="%7."/>
      <w:lvlJc w:val="left"/>
      <w:pPr>
        <w:ind w:left="4674" w:hanging="360"/>
      </w:pPr>
    </w:lvl>
    <w:lvl w:ilvl="7" w:tplc="04270019" w:tentative="1">
      <w:start w:val="1"/>
      <w:numFmt w:val="lowerLetter"/>
      <w:lvlText w:val="%8."/>
      <w:lvlJc w:val="left"/>
      <w:pPr>
        <w:ind w:left="5394" w:hanging="360"/>
      </w:pPr>
    </w:lvl>
    <w:lvl w:ilvl="8" w:tplc="0427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7" w15:restartNumberingAfterBreak="0">
    <w:nsid w:val="02023C48"/>
    <w:multiLevelType w:val="hybridMultilevel"/>
    <w:tmpl w:val="AC0607CE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8170602"/>
    <w:multiLevelType w:val="hybridMultilevel"/>
    <w:tmpl w:val="6F768328"/>
    <w:lvl w:ilvl="0" w:tplc="058C4766">
      <w:start w:val="1"/>
      <w:numFmt w:val="lowerLetter"/>
      <w:lvlText w:val="%1)"/>
      <w:lvlJc w:val="left"/>
      <w:pPr>
        <w:ind w:left="354" w:hanging="360"/>
      </w:pPr>
      <w:rPr>
        <w:rFonts w:hint="default"/>
      </w:rPr>
    </w:lvl>
    <w:lvl w:ilvl="1" w:tplc="0427000F">
      <w:start w:val="1"/>
      <w:numFmt w:val="decimal"/>
      <w:lvlText w:val="%2."/>
      <w:lvlJc w:val="left"/>
      <w:pPr>
        <w:ind w:left="1074" w:hanging="360"/>
      </w:pPr>
    </w:lvl>
    <w:lvl w:ilvl="2" w:tplc="0427001B" w:tentative="1">
      <w:start w:val="1"/>
      <w:numFmt w:val="lowerRoman"/>
      <w:lvlText w:val="%3."/>
      <w:lvlJc w:val="right"/>
      <w:pPr>
        <w:ind w:left="1794" w:hanging="180"/>
      </w:pPr>
    </w:lvl>
    <w:lvl w:ilvl="3" w:tplc="0427000F" w:tentative="1">
      <w:start w:val="1"/>
      <w:numFmt w:val="decimal"/>
      <w:lvlText w:val="%4."/>
      <w:lvlJc w:val="left"/>
      <w:pPr>
        <w:ind w:left="2514" w:hanging="360"/>
      </w:pPr>
    </w:lvl>
    <w:lvl w:ilvl="4" w:tplc="04270019" w:tentative="1">
      <w:start w:val="1"/>
      <w:numFmt w:val="lowerLetter"/>
      <w:lvlText w:val="%5."/>
      <w:lvlJc w:val="left"/>
      <w:pPr>
        <w:ind w:left="3234" w:hanging="360"/>
      </w:pPr>
    </w:lvl>
    <w:lvl w:ilvl="5" w:tplc="0427001B" w:tentative="1">
      <w:start w:val="1"/>
      <w:numFmt w:val="lowerRoman"/>
      <w:lvlText w:val="%6."/>
      <w:lvlJc w:val="right"/>
      <w:pPr>
        <w:ind w:left="3954" w:hanging="180"/>
      </w:pPr>
    </w:lvl>
    <w:lvl w:ilvl="6" w:tplc="0427000F" w:tentative="1">
      <w:start w:val="1"/>
      <w:numFmt w:val="decimal"/>
      <w:lvlText w:val="%7."/>
      <w:lvlJc w:val="left"/>
      <w:pPr>
        <w:ind w:left="4674" w:hanging="360"/>
      </w:pPr>
    </w:lvl>
    <w:lvl w:ilvl="7" w:tplc="04270019" w:tentative="1">
      <w:start w:val="1"/>
      <w:numFmt w:val="lowerLetter"/>
      <w:lvlText w:val="%8."/>
      <w:lvlJc w:val="left"/>
      <w:pPr>
        <w:ind w:left="5394" w:hanging="360"/>
      </w:pPr>
    </w:lvl>
    <w:lvl w:ilvl="8" w:tplc="0427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9" w15:restartNumberingAfterBreak="0">
    <w:nsid w:val="0FEC0881"/>
    <w:multiLevelType w:val="hybridMultilevel"/>
    <w:tmpl w:val="FD066A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2AF3D30"/>
    <w:multiLevelType w:val="hybridMultilevel"/>
    <w:tmpl w:val="BB8A201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7F2533"/>
    <w:multiLevelType w:val="hybridMultilevel"/>
    <w:tmpl w:val="B8C4ADCA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 w15:restartNumberingAfterBreak="0">
    <w:nsid w:val="2C364772"/>
    <w:multiLevelType w:val="hybridMultilevel"/>
    <w:tmpl w:val="03A8AAA2"/>
    <w:lvl w:ilvl="0" w:tplc="EDA43EE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113040"/>
    <w:multiLevelType w:val="hybridMultilevel"/>
    <w:tmpl w:val="F326B608"/>
    <w:lvl w:ilvl="0" w:tplc="058C4766">
      <w:start w:val="1"/>
      <w:numFmt w:val="lowerLetter"/>
      <w:lvlText w:val="%1)"/>
      <w:lvlJc w:val="left"/>
      <w:pPr>
        <w:ind w:left="354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074" w:hanging="360"/>
      </w:pPr>
    </w:lvl>
    <w:lvl w:ilvl="2" w:tplc="0427001B" w:tentative="1">
      <w:start w:val="1"/>
      <w:numFmt w:val="lowerRoman"/>
      <w:lvlText w:val="%3."/>
      <w:lvlJc w:val="right"/>
      <w:pPr>
        <w:ind w:left="1794" w:hanging="180"/>
      </w:pPr>
    </w:lvl>
    <w:lvl w:ilvl="3" w:tplc="0427000F" w:tentative="1">
      <w:start w:val="1"/>
      <w:numFmt w:val="decimal"/>
      <w:lvlText w:val="%4."/>
      <w:lvlJc w:val="left"/>
      <w:pPr>
        <w:ind w:left="2514" w:hanging="360"/>
      </w:pPr>
    </w:lvl>
    <w:lvl w:ilvl="4" w:tplc="04270019" w:tentative="1">
      <w:start w:val="1"/>
      <w:numFmt w:val="lowerLetter"/>
      <w:lvlText w:val="%5."/>
      <w:lvlJc w:val="left"/>
      <w:pPr>
        <w:ind w:left="3234" w:hanging="360"/>
      </w:pPr>
    </w:lvl>
    <w:lvl w:ilvl="5" w:tplc="0427001B" w:tentative="1">
      <w:start w:val="1"/>
      <w:numFmt w:val="lowerRoman"/>
      <w:lvlText w:val="%6."/>
      <w:lvlJc w:val="right"/>
      <w:pPr>
        <w:ind w:left="3954" w:hanging="180"/>
      </w:pPr>
    </w:lvl>
    <w:lvl w:ilvl="6" w:tplc="0427000F" w:tentative="1">
      <w:start w:val="1"/>
      <w:numFmt w:val="decimal"/>
      <w:lvlText w:val="%7."/>
      <w:lvlJc w:val="left"/>
      <w:pPr>
        <w:ind w:left="4674" w:hanging="360"/>
      </w:pPr>
    </w:lvl>
    <w:lvl w:ilvl="7" w:tplc="04270019" w:tentative="1">
      <w:start w:val="1"/>
      <w:numFmt w:val="lowerLetter"/>
      <w:lvlText w:val="%8."/>
      <w:lvlJc w:val="left"/>
      <w:pPr>
        <w:ind w:left="5394" w:hanging="360"/>
      </w:pPr>
    </w:lvl>
    <w:lvl w:ilvl="8" w:tplc="0427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4" w15:restartNumberingAfterBreak="0">
    <w:nsid w:val="32A93DE0"/>
    <w:multiLevelType w:val="hybridMultilevel"/>
    <w:tmpl w:val="09B6D3C4"/>
    <w:lvl w:ilvl="0" w:tplc="058C4766">
      <w:start w:val="1"/>
      <w:numFmt w:val="lowerLetter"/>
      <w:lvlText w:val="%1)"/>
      <w:lvlJc w:val="left"/>
      <w:pPr>
        <w:ind w:left="354" w:hanging="360"/>
      </w:pPr>
      <w:rPr>
        <w:rFonts w:hint="default"/>
      </w:rPr>
    </w:lvl>
    <w:lvl w:ilvl="1" w:tplc="0427000F">
      <w:start w:val="1"/>
      <w:numFmt w:val="decimal"/>
      <w:lvlText w:val="%2."/>
      <w:lvlJc w:val="left"/>
      <w:pPr>
        <w:ind w:left="1074" w:hanging="360"/>
      </w:pPr>
    </w:lvl>
    <w:lvl w:ilvl="2" w:tplc="0427001B" w:tentative="1">
      <w:start w:val="1"/>
      <w:numFmt w:val="lowerRoman"/>
      <w:lvlText w:val="%3."/>
      <w:lvlJc w:val="right"/>
      <w:pPr>
        <w:ind w:left="1794" w:hanging="180"/>
      </w:pPr>
    </w:lvl>
    <w:lvl w:ilvl="3" w:tplc="0427000F" w:tentative="1">
      <w:start w:val="1"/>
      <w:numFmt w:val="decimal"/>
      <w:lvlText w:val="%4."/>
      <w:lvlJc w:val="left"/>
      <w:pPr>
        <w:ind w:left="2514" w:hanging="360"/>
      </w:pPr>
    </w:lvl>
    <w:lvl w:ilvl="4" w:tplc="04270019" w:tentative="1">
      <w:start w:val="1"/>
      <w:numFmt w:val="lowerLetter"/>
      <w:lvlText w:val="%5."/>
      <w:lvlJc w:val="left"/>
      <w:pPr>
        <w:ind w:left="3234" w:hanging="360"/>
      </w:pPr>
    </w:lvl>
    <w:lvl w:ilvl="5" w:tplc="0427001B" w:tentative="1">
      <w:start w:val="1"/>
      <w:numFmt w:val="lowerRoman"/>
      <w:lvlText w:val="%6."/>
      <w:lvlJc w:val="right"/>
      <w:pPr>
        <w:ind w:left="3954" w:hanging="180"/>
      </w:pPr>
    </w:lvl>
    <w:lvl w:ilvl="6" w:tplc="0427000F" w:tentative="1">
      <w:start w:val="1"/>
      <w:numFmt w:val="decimal"/>
      <w:lvlText w:val="%7."/>
      <w:lvlJc w:val="left"/>
      <w:pPr>
        <w:ind w:left="4674" w:hanging="360"/>
      </w:pPr>
    </w:lvl>
    <w:lvl w:ilvl="7" w:tplc="04270019" w:tentative="1">
      <w:start w:val="1"/>
      <w:numFmt w:val="lowerLetter"/>
      <w:lvlText w:val="%8."/>
      <w:lvlJc w:val="left"/>
      <w:pPr>
        <w:ind w:left="5394" w:hanging="360"/>
      </w:pPr>
    </w:lvl>
    <w:lvl w:ilvl="8" w:tplc="0427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5" w15:restartNumberingAfterBreak="0">
    <w:nsid w:val="3CA84C38"/>
    <w:multiLevelType w:val="hybridMultilevel"/>
    <w:tmpl w:val="98BE2118"/>
    <w:lvl w:ilvl="0" w:tplc="A2F89C76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442400A"/>
    <w:multiLevelType w:val="hybridMultilevel"/>
    <w:tmpl w:val="F6E0B56A"/>
    <w:lvl w:ilvl="0" w:tplc="A2F89C76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1F1A6F"/>
    <w:multiLevelType w:val="hybridMultilevel"/>
    <w:tmpl w:val="25A6ADE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3F5ADA"/>
    <w:multiLevelType w:val="hybridMultilevel"/>
    <w:tmpl w:val="57EA45E8"/>
    <w:lvl w:ilvl="0" w:tplc="058C4766">
      <w:start w:val="1"/>
      <w:numFmt w:val="lowerLetter"/>
      <w:lvlText w:val="%1)"/>
      <w:lvlJc w:val="left"/>
      <w:pPr>
        <w:ind w:left="354" w:hanging="360"/>
      </w:pPr>
      <w:rPr>
        <w:rFonts w:hint="default"/>
      </w:rPr>
    </w:lvl>
    <w:lvl w:ilvl="1" w:tplc="0427000F">
      <w:start w:val="1"/>
      <w:numFmt w:val="decimal"/>
      <w:lvlText w:val="%2."/>
      <w:lvlJc w:val="left"/>
      <w:pPr>
        <w:ind w:left="1074" w:hanging="360"/>
      </w:pPr>
    </w:lvl>
    <w:lvl w:ilvl="2" w:tplc="0427001B" w:tentative="1">
      <w:start w:val="1"/>
      <w:numFmt w:val="lowerRoman"/>
      <w:lvlText w:val="%3."/>
      <w:lvlJc w:val="right"/>
      <w:pPr>
        <w:ind w:left="1794" w:hanging="180"/>
      </w:pPr>
    </w:lvl>
    <w:lvl w:ilvl="3" w:tplc="0427000F" w:tentative="1">
      <w:start w:val="1"/>
      <w:numFmt w:val="decimal"/>
      <w:lvlText w:val="%4."/>
      <w:lvlJc w:val="left"/>
      <w:pPr>
        <w:ind w:left="2514" w:hanging="360"/>
      </w:pPr>
    </w:lvl>
    <w:lvl w:ilvl="4" w:tplc="04270019" w:tentative="1">
      <w:start w:val="1"/>
      <w:numFmt w:val="lowerLetter"/>
      <w:lvlText w:val="%5."/>
      <w:lvlJc w:val="left"/>
      <w:pPr>
        <w:ind w:left="3234" w:hanging="360"/>
      </w:pPr>
    </w:lvl>
    <w:lvl w:ilvl="5" w:tplc="0427001B" w:tentative="1">
      <w:start w:val="1"/>
      <w:numFmt w:val="lowerRoman"/>
      <w:lvlText w:val="%6."/>
      <w:lvlJc w:val="right"/>
      <w:pPr>
        <w:ind w:left="3954" w:hanging="180"/>
      </w:pPr>
    </w:lvl>
    <w:lvl w:ilvl="6" w:tplc="0427000F" w:tentative="1">
      <w:start w:val="1"/>
      <w:numFmt w:val="decimal"/>
      <w:lvlText w:val="%7."/>
      <w:lvlJc w:val="left"/>
      <w:pPr>
        <w:ind w:left="4674" w:hanging="360"/>
      </w:pPr>
    </w:lvl>
    <w:lvl w:ilvl="7" w:tplc="04270019" w:tentative="1">
      <w:start w:val="1"/>
      <w:numFmt w:val="lowerLetter"/>
      <w:lvlText w:val="%8."/>
      <w:lvlJc w:val="left"/>
      <w:pPr>
        <w:ind w:left="5394" w:hanging="360"/>
      </w:pPr>
    </w:lvl>
    <w:lvl w:ilvl="8" w:tplc="0427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9" w15:restartNumberingAfterBreak="0">
    <w:nsid w:val="5D6F2F0D"/>
    <w:multiLevelType w:val="hybridMultilevel"/>
    <w:tmpl w:val="C132330E"/>
    <w:lvl w:ilvl="0" w:tplc="A2F89C76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A81ACF"/>
    <w:multiLevelType w:val="hybridMultilevel"/>
    <w:tmpl w:val="385CA5BE"/>
    <w:lvl w:ilvl="0" w:tplc="058C4766">
      <w:start w:val="1"/>
      <w:numFmt w:val="lowerLetter"/>
      <w:lvlText w:val="%1)"/>
      <w:lvlJc w:val="left"/>
      <w:pPr>
        <w:ind w:left="354" w:hanging="360"/>
      </w:pPr>
      <w:rPr>
        <w:rFonts w:hint="default"/>
      </w:rPr>
    </w:lvl>
    <w:lvl w:ilvl="1" w:tplc="0427000F">
      <w:start w:val="1"/>
      <w:numFmt w:val="decimal"/>
      <w:lvlText w:val="%2."/>
      <w:lvlJc w:val="left"/>
      <w:pPr>
        <w:ind w:left="1074" w:hanging="360"/>
      </w:pPr>
    </w:lvl>
    <w:lvl w:ilvl="2" w:tplc="0427001B" w:tentative="1">
      <w:start w:val="1"/>
      <w:numFmt w:val="lowerRoman"/>
      <w:lvlText w:val="%3."/>
      <w:lvlJc w:val="right"/>
      <w:pPr>
        <w:ind w:left="1794" w:hanging="180"/>
      </w:pPr>
    </w:lvl>
    <w:lvl w:ilvl="3" w:tplc="0427000F" w:tentative="1">
      <w:start w:val="1"/>
      <w:numFmt w:val="decimal"/>
      <w:lvlText w:val="%4."/>
      <w:lvlJc w:val="left"/>
      <w:pPr>
        <w:ind w:left="2514" w:hanging="360"/>
      </w:pPr>
    </w:lvl>
    <w:lvl w:ilvl="4" w:tplc="04270019" w:tentative="1">
      <w:start w:val="1"/>
      <w:numFmt w:val="lowerLetter"/>
      <w:lvlText w:val="%5."/>
      <w:lvlJc w:val="left"/>
      <w:pPr>
        <w:ind w:left="3234" w:hanging="360"/>
      </w:pPr>
    </w:lvl>
    <w:lvl w:ilvl="5" w:tplc="0427001B" w:tentative="1">
      <w:start w:val="1"/>
      <w:numFmt w:val="lowerRoman"/>
      <w:lvlText w:val="%6."/>
      <w:lvlJc w:val="right"/>
      <w:pPr>
        <w:ind w:left="3954" w:hanging="180"/>
      </w:pPr>
    </w:lvl>
    <w:lvl w:ilvl="6" w:tplc="0427000F" w:tentative="1">
      <w:start w:val="1"/>
      <w:numFmt w:val="decimal"/>
      <w:lvlText w:val="%7."/>
      <w:lvlJc w:val="left"/>
      <w:pPr>
        <w:ind w:left="4674" w:hanging="360"/>
      </w:pPr>
    </w:lvl>
    <w:lvl w:ilvl="7" w:tplc="04270019" w:tentative="1">
      <w:start w:val="1"/>
      <w:numFmt w:val="lowerLetter"/>
      <w:lvlText w:val="%8."/>
      <w:lvlJc w:val="left"/>
      <w:pPr>
        <w:ind w:left="5394" w:hanging="360"/>
      </w:pPr>
    </w:lvl>
    <w:lvl w:ilvl="8" w:tplc="0427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21" w15:restartNumberingAfterBreak="0">
    <w:nsid w:val="654C69BA"/>
    <w:multiLevelType w:val="hybridMultilevel"/>
    <w:tmpl w:val="9CA6210E"/>
    <w:lvl w:ilvl="0" w:tplc="FA54F80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8DE1D7E"/>
    <w:multiLevelType w:val="hybridMultilevel"/>
    <w:tmpl w:val="F200725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4E45D5"/>
    <w:multiLevelType w:val="hybridMultilevel"/>
    <w:tmpl w:val="890E5796"/>
    <w:lvl w:ilvl="0" w:tplc="A2F89C76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BED0025"/>
    <w:multiLevelType w:val="hybridMultilevel"/>
    <w:tmpl w:val="5286392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F495F67"/>
    <w:multiLevelType w:val="hybridMultilevel"/>
    <w:tmpl w:val="895E5B02"/>
    <w:lvl w:ilvl="0" w:tplc="0427000F">
      <w:start w:val="1"/>
      <w:numFmt w:val="decimal"/>
      <w:lvlText w:val="%1."/>
      <w:lvlJc w:val="left"/>
      <w:pPr>
        <w:ind w:left="928" w:hanging="360"/>
      </w:pPr>
    </w:lvl>
    <w:lvl w:ilvl="1" w:tplc="04270019">
      <w:start w:val="1"/>
      <w:numFmt w:val="lowerLetter"/>
      <w:lvlText w:val="%2."/>
      <w:lvlJc w:val="left"/>
      <w:pPr>
        <w:ind w:left="1648" w:hanging="360"/>
      </w:pPr>
    </w:lvl>
    <w:lvl w:ilvl="2" w:tplc="0427001B">
      <w:start w:val="1"/>
      <w:numFmt w:val="lowerRoman"/>
      <w:lvlText w:val="%3."/>
      <w:lvlJc w:val="right"/>
      <w:pPr>
        <w:ind w:left="2368" w:hanging="180"/>
      </w:pPr>
    </w:lvl>
    <w:lvl w:ilvl="3" w:tplc="0427000F" w:tentative="1">
      <w:start w:val="1"/>
      <w:numFmt w:val="decimal"/>
      <w:lvlText w:val="%4."/>
      <w:lvlJc w:val="left"/>
      <w:pPr>
        <w:ind w:left="3088" w:hanging="360"/>
      </w:pPr>
    </w:lvl>
    <w:lvl w:ilvl="4" w:tplc="04270019" w:tentative="1">
      <w:start w:val="1"/>
      <w:numFmt w:val="lowerLetter"/>
      <w:lvlText w:val="%5."/>
      <w:lvlJc w:val="left"/>
      <w:pPr>
        <w:ind w:left="3808" w:hanging="360"/>
      </w:pPr>
    </w:lvl>
    <w:lvl w:ilvl="5" w:tplc="0427001B" w:tentative="1">
      <w:start w:val="1"/>
      <w:numFmt w:val="lowerRoman"/>
      <w:lvlText w:val="%6."/>
      <w:lvlJc w:val="right"/>
      <w:pPr>
        <w:ind w:left="4528" w:hanging="180"/>
      </w:pPr>
    </w:lvl>
    <w:lvl w:ilvl="6" w:tplc="0427000F" w:tentative="1">
      <w:start w:val="1"/>
      <w:numFmt w:val="decimal"/>
      <w:lvlText w:val="%7."/>
      <w:lvlJc w:val="left"/>
      <w:pPr>
        <w:ind w:left="5248" w:hanging="360"/>
      </w:pPr>
    </w:lvl>
    <w:lvl w:ilvl="7" w:tplc="04270019" w:tentative="1">
      <w:start w:val="1"/>
      <w:numFmt w:val="lowerLetter"/>
      <w:lvlText w:val="%8."/>
      <w:lvlJc w:val="left"/>
      <w:pPr>
        <w:ind w:left="5968" w:hanging="360"/>
      </w:pPr>
    </w:lvl>
    <w:lvl w:ilvl="8" w:tplc="0427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  <w:num w:numId="2">
    <w:abstractNumId w:val="7"/>
  </w:num>
  <w:num w:numId="3">
    <w:abstractNumId w:val="25"/>
  </w:num>
  <w:num w:numId="4">
    <w:abstractNumId w:val="11"/>
  </w:num>
  <w:num w:numId="5">
    <w:abstractNumId w:val="9"/>
  </w:num>
  <w:num w:numId="6">
    <w:abstractNumId w:val="13"/>
  </w:num>
  <w:num w:numId="7">
    <w:abstractNumId w:val="20"/>
  </w:num>
  <w:num w:numId="8">
    <w:abstractNumId w:val="8"/>
  </w:num>
  <w:num w:numId="9">
    <w:abstractNumId w:val="14"/>
  </w:num>
  <w:num w:numId="10">
    <w:abstractNumId w:val="6"/>
  </w:num>
  <w:num w:numId="11">
    <w:abstractNumId w:val="18"/>
  </w:num>
  <w:num w:numId="12">
    <w:abstractNumId w:val="12"/>
  </w:num>
  <w:num w:numId="13">
    <w:abstractNumId w:val="22"/>
  </w:num>
  <w:num w:numId="14">
    <w:abstractNumId w:val="17"/>
  </w:num>
  <w:num w:numId="15">
    <w:abstractNumId w:val="21"/>
  </w:num>
  <w:num w:numId="16">
    <w:abstractNumId w:val="10"/>
  </w:num>
  <w:num w:numId="17">
    <w:abstractNumId w:val="16"/>
  </w:num>
  <w:num w:numId="18">
    <w:abstractNumId w:val="23"/>
  </w:num>
  <w:num w:numId="19">
    <w:abstractNumId w:val="15"/>
  </w:num>
  <w:num w:numId="20">
    <w:abstractNumId w:val="24"/>
  </w:num>
  <w:num w:numId="21">
    <w:abstractNumId w:val="1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46C0"/>
    <w:rsid w:val="0001476B"/>
    <w:rsid w:val="00025628"/>
    <w:rsid w:val="00033D27"/>
    <w:rsid w:val="000406B7"/>
    <w:rsid w:val="000421ED"/>
    <w:rsid w:val="00044A35"/>
    <w:rsid w:val="00063CA8"/>
    <w:rsid w:val="00072B14"/>
    <w:rsid w:val="00073406"/>
    <w:rsid w:val="0008204E"/>
    <w:rsid w:val="00090C37"/>
    <w:rsid w:val="0009526A"/>
    <w:rsid w:val="000974DF"/>
    <w:rsid w:val="000B24FC"/>
    <w:rsid w:val="000B33B3"/>
    <w:rsid w:val="000B511D"/>
    <w:rsid w:val="000C0AF7"/>
    <w:rsid w:val="000C0BDB"/>
    <w:rsid w:val="000C2A8B"/>
    <w:rsid w:val="000C3F17"/>
    <w:rsid w:val="000C7EF8"/>
    <w:rsid w:val="000D3DD9"/>
    <w:rsid w:val="000D7F2B"/>
    <w:rsid w:val="000E794E"/>
    <w:rsid w:val="000F5852"/>
    <w:rsid w:val="000F61C5"/>
    <w:rsid w:val="000F648D"/>
    <w:rsid w:val="000F73D9"/>
    <w:rsid w:val="001155FB"/>
    <w:rsid w:val="00147CA5"/>
    <w:rsid w:val="001521F4"/>
    <w:rsid w:val="001562B1"/>
    <w:rsid w:val="0016459D"/>
    <w:rsid w:val="00176319"/>
    <w:rsid w:val="001850F9"/>
    <w:rsid w:val="0019133B"/>
    <w:rsid w:val="00192BE1"/>
    <w:rsid w:val="001A0455"/>
    <w:rsid w:val="001A604A"/>
    <w:rsid w:val="001B67FA"/>
    <w:rsid w:val="001C221C"/>
    <w:rsid w:val="001C248B"/>
    <w:rsid w:val="001D08EA"/>
    <w:rsid w:val="001F1DF1"/>
    <w:rsid w:val="001F501A"/>
    <w:rsid w:val="00204728"/>
    <w:rsid w:val="00226DCB"/>
    <w:rsid w:val="002316DA"/>
    <w:rsid w:val="00233311"/>
    <w:rsid w:val="00233403"/>
    <w:rsid w:val="00244653"/>
    <w:rsid w:val="0024689C"/>
    <w:rsid w:val="0025130E"/>
    <w:rsid w:val="00254DBB"/>
    <w:rsid w:val="00256772"/>
    <w:rsid w:val="00256F75"/>
    <w:rsid w:val="0025751C"/>
    <w:rsid w:val="002913E0"/>
    <w:rsid w:val="0029775D"/>
    <w:rsid w:val="002A2FFB"/>
    <w:rsid w:val="002B03AF"/>
    <w:rsid w:val="002B0742"/>
    <w:rsid w:val="002B3CDA"/>
    <w:rsid w:val="002C2A06"/>
    <w:rsid w:val="002C7350"/>
    <w:rsid w:val="002C7BE8"/>
    <w:rsid w:val="002D53BE"/>
    <w:rsid w:val="002E2671"/>
    <w:rsid w:val="002E6C51"/>
    <w:rsid w:val="003001A0"/>
    <w:rsid w:val="00306AF1"/>
    <w:rsid w:val="00306D4E"/>
    <w:rsid w:val="00307BC1"/>
    <w:rsid w:val="003147D4"/>
    <w:rsid w:val="00314E13"/>
    <w:rsid w:val="00316578"/>
    <w:rsid w:val="00320684"/>
    <w:rsid w:val="003251FE"/>
    <w:rsid w:val="00341FC6"/>
    <w:rsid w:val="00343360"/>
    <w:rsid w:val="003443A4"/>
    <w:rsid w:val="00346C19"/>
    <w:rsid w:val="00346CBF"/>
    <w:rsid w:val="0036528D"/>
    <w:rsid w:val="00374668"/>
    <w:rsid w:val="003838F4"/>
    <w:rsid w:val="00390726"/>
    <w:rsid w:val="003A0398"/>
    <w:rsid w:val="003A7773"/>
    <w:rsid w:val="003C37BB"/>
    <w:rsid w:val="003D23EA"/>
    <w:rsid w:val="003D4198"/>
    <w:rsid w:val="003E120F"/>
    <w:rsid w:val="003E4410"/>
    <w:rsid w:val="003F6756"/>
    <w:rsid w:val="004000E0"/>
    <w:rsid w:val="00401679"/>
    <w:rsid w:val="00403AA4"/>
    <w:rsid w:val="00411D9C"/>
    <w:rsid w:val="00421028"/>
    <w:rsid w:val="004233CF"/>
    <w:rsid w:val="00433B68"/>
    <w:rsid w:val="004355D4"/>
    <w:rsid w:val="004410B0"/>
    <w:rsid w:val="0045131D"/>
    <w:rsid w:val="004517F3"/>
    <w:rsid w:val="00456245"/>
    <w:rsid w:val="004729CC"/>
    <w:rsid w:val="00472AC0"/>
    <w:rsid w:val="00480550"/>
    <w:rsid w:val="00486B97"/>
    <w:rsid w:val="004946C0"/>
    <w:rsid w:val="004967E6"/>
    <w:rsid w:val="00497E94"/>
    <w:rsid w:val="004B0800"/>
    <w:rsid w:val="004C3F4E"/>
    <w:rsid w:val="004D4E68"/>
    <w:rsid w:val="004E22C1"/>
    <w:rsid w:val="004E5E9B"/>
    <w:rsid w:val="00503946"/>
    <w:rsid w:val="00503E6A"/>
    <w:rsid w:val="00504860"/>
    <w:rsid w:val="00507165"/>
    <w:rsid w:val="00513431"/>
    <w:rsid w:val="00532DD4"/>
    <w:rsid w:val="00542EBB"/>
    <w:rsid w:val="005676D7"/>
    <w:rsid w:val="005715B5"/>
    <w:rsid w:val="00583549"/>
    <w:rsid w:val="005972FC"/>
    <w:rsid w:val="005A2E74"/>
    <w:rsid w:val="005B66A6"/>
    <w:rsid w:val="005C5CDF"/>
    <w:rsid w:val="005E07C8"/>
    <w:rsid w:val="005E3F96"/>
    <w:rsid w:val="005E4C3F"/>
    <w:rsid w:val="00601A01"/>
    <w:rsid w:val="006037A7"/>
    <w:rsid w:val="00612488"/>
    <w:rsid w:val="00616AFE"/>
    <w:rsid w:val="00621492"/>
    <w:rsid w:val="006240E2"/>
    <w:rsid w:val="00630552"/>
    <w:rsid w:val="0063291C"/>
    <w:rsid w:val="006329E0"/>
    <w:rsid w:val="00636E31"/>
    <w:rsid w:val="006447B1"/>
    <w:rsid w:val="00652503"/>
    <w:rsid w:val="006614A8"/>
    <w:rsid w:val="00662CBE"/>
    <w:rsid w:val="006707E5"/>
    <w:rsid w:val="00675ED4"/>
    <w:rsid w:val="006761E6"/>
    <w:rsid w:val="0068414B"/>
    <w:rsid w:val="00693B77"/>
    <w:rsid w:val="006A0590"/>
    <w:rsid w:val="006B698D"/>
    <w:rsid w:val="006C539A"/>
    <w:rsid w:val="006C7D22"/>
    <w:rsid w:val="006D0834"/>
    <w:rsid w:val="006D2720"/>
    <w:rsid w:val="006D6177"/>
    <w:rsid w:val="006E2EC6"/>
    <w:rsid w:val="006F2803"/>
    <w:rsid w:val="006F3059"/>
    <w:rsid w:val="00713D13"/>
    <w:rsid w:val="007215E1"/>
    <w:rsid w:val="00722158"/>
    <w:rsid w:val="00730EA0"/>
    <w:rsid w:val="00731214"/>
    <w:rsid w:val="0073156E"/>
    <w:rsid w:val="00756095"/>
    <w:rsid w:val="00773A81"/>
    <w:rsid w:val="0078246A"/>
    <w:rsid w:val="0078274A"/>
    <w:rsid w:val="007903EC"/>
    <w:rsid w:val="007937E0"/>
    <w:rsid w:val="00794ECC"/>
    <w:rsid w:val="0079771D"/>
    <w:rsid w:val="007A4342"/>
    <w:rsid w:val="007B2E24"/>
    <w:rsid w:val="007C125F"/>
    <w:rsid w:val="007D19A5"/>
    <w:rsid w:val="007D3169"/>
    <w:rsid w:val="007D641A"/>
    <w:rsid w:val="007E19E6"/>
    <w:rsid w:val="007E5B89"/>
    <w:rsid w:val="007E74BC"/>
    <w:rsid w:val="007F39AF"/>
    <w:rsid w:val="007F5081"/>
    <w:rsid w:val="007F7A28"/>
    <w:rsid w:val="008071B8"/>
    <w:rsid w:val="0081288A"/>
    <w:rsid w:val="008264D8"/>
    <w:rsid w:val="00827683"/>
    <w:rsid w:val="00831E0B"/>
    <w:rsid w:val="0083396F"/>
    <w:rsid w:val="00834FF4"/>
    <w:rsid w:val="0083769E"/>
    <w:rsid w:val="008531FA"/>
    <w:rsid w:val="00857135"/>
    <w:rsid w:val="00884AF7"/>
    <w:rsid w:val="00887177"/>
    <w:rsid w:val="00895F62"/>
    <w:rsid w:val="008A641C"/>
    <w:rsid w:val="008B520F"/>
    <w:rsid w:val="008C261D"/>
    <w:rsid w:val="008C55AC"/>
    <w:rsid w:val="008C75C6"/>
    <w:rsid w:val="008E05B6"/>
    <w:rsid w:val="008E304D"/>
    <w:rsid w:val="008E3EB5"/>
    <w:rsid w:val="008E5EFB"/>
    <w:rsid w:val="008F0083"/>
    <w:rsid w:val="0090088C"/>
    <w:rsid w:val="0091074D"/>
    <w:rsid w:val="00920907"/>
    <w:rsid w:val="009254CA"/>
    <w:rsid w:val="009434E8"/>
    <w:rsid w:val="009462C5"/>
    <w:rsid w:val="00951487"/>
    <w:rsid w:val="00951F47"/>
    <w:rsid w:val="0095672C"/>
    <w:rsid w:val="009600DA"/>
    <w:rsid w:val="0096744B"/>
    <w:rsid w:val="00967554"/>
    <w:rsid w:val="00974057"/>
    <w:rsid w:val="00974C05"/>
    <w:rsid w:val="0098660F"/>
    <w:rsid w:val="009869D8"/>
    <w:rsid w:val="009A55D1"/>
    <w:rsid w:val="009B5D72"/>
    <w:rsid w:val="009C18CB"/>
    <w:rsid w:val="009D0035"/>
    <w:rsid w:val="009D0450"/>
    <w:rsid w:val="009D286C"/>
    <w:rsid w:val="009D7380"/>
    <w:rsid w:val="009E1CF0"/>
    <w:rsid w:val="009F1F05"/>
    <w:rsid w:val="009F6EF9"/>
    <w:rsid w:val="00A018F8"/>
    <w:rsid w:val="00A06EF2"/>
    <w:rsid w:val="00A24C20"/>
    <w:rsid w:val="00A318EA"/>
    <w:rsid w:val="00A35DB5"/>
    <w:rsid w:val="00A4448E"/>
    <w:rsid w:val="00A5488E"/>
    <w:rsid w:val="00A62A85"/>
    <w:rsid w:val="00A760FC"/>
    <w:rsid w:val="00A835E4"/>
    <w:rsid w:val="00A91B6D"/>
    <w:rsid w:val="00AB6ABD"/>
    <w:rsid w:val="00AD0688"/>
    <w:rsid w:val="00AD5A46"/>
    <w:rsid w:val="00AE7856"/>
    <w:rsid w:val="00B035A5"/>
    <w:rsid w:val="00B035F8"/>
    <w:rsid w:val="00B058C3"/>
    <w:rsid w:val="00B24E09"/>
    <w:rsid w:val="00B24E8B"/>
    <w:rsid w:val="00B26A15"/>
    <w:rsid w:val="00B30278"/>
    <w:rsid w:val="00B33BAA"/>
    <w:rsid w:val="00B540EF"/>
    <w:rsid w:val="00B6366C"/>
    <w:rsid w:val="00B76791"/>
    <w:rsid w:val="00B81913"/>
    <w:rsid w:val="00B8525E"/>
    <w:rsid w:val="00BA0BD0"/>
    <w:rsid w:val="00BA0DD2"/>
    <w:rsid w:val="00BA399E"/>
    <w:rsid w:val="00BC4726"/>
    <w:rsid w:val="00BC5591"/>
    <w:rsid w:val="00BC5A5C"/>
    <w:rsid w:val="00BD54FE"/>
    <w:rsid w:val="00BD6B09"/>
    <w:rsid w:val="00BF4E15"/>
    <w:rsid w:val="00BF75A9"/>
    <w:rsid w:val="00C01CC9"/>
    <w:rsid w:val="00C0576E"/>
    <w:rsid w:val="00C05C6A"/>
    <w:rsid w:val="00C12F40"/>
    <w:rsid w:val="00C155D0"/>
    <w:rsid w:val="00C2011F"/>
    <w:rsid w:val="00C3757E"/>
    <w:rsid w:val="00C3772B"/>
    <w:rsid w:val="00C37A43"/>
    <w:rsid w:val="00C44E75"/>
    <w:rsid w:val="00C47B7B"/>
    <w:rsid w:val="00C54334"/>
    <w:rsid w:val="00C550F4"/>
    <w:rsid w:val="00C603DA"/>
    <w:rsid w:val="00C7049E"/>
    <w:rsid w:val="00C70F95"/>
    <w:rsid w:val="00C80361"/>
    <w:rsid w:val="00C853CD"/>
    <w:rsid w:val="00C86A71"/>
    <w:rsid w:val="00CA3DBB"/>
    <w:rsid w:val="00CB0533"/>
    <w:rsid w:val="00CB1222"/>
    <w:rsid w:val="00CC200D"/>
    <w:rsid w:val="00CC4D4C"/>
    <w:rsid w:val="00CE2F17"/>
    <w:rsid w:val="00CE31C1"/>
    <w:rsid w:val="00CE4CC2"/>
    <w:rsid w:val="00CE620C"/>
    <w:rsid w:val="00CF2402"/>
    <w:rsid w:val="00CF4F6F"/>
    <w:rsid w:val="00CF5794"/>
    <w:rsid w:val="00D158D9"/>
    <w:rsid w:val="00D20CB5"/>
    <w:rsid w:val="00D271E5"/>
    <w:rsid w:val="00D55984"/>
    <w:rsid w:val="00D714CF"/>
    <w:rsid w:val="00D8274E"/>
    <w:rsid w:val="00D901C1"/>
    <w:rsid w:val="00D935E9"/>
    <w:rsid w:val="00DA0541"/>
    <w:rsid w:val="00DC0D7A"/>
    <w:rsid w:val="00DD1916"/>
    <w:rsid w:val="00DD2FC8"/>
    <w:rsid w:val="00DE25C1"/>
    <w:rsid w:val="00DE563B"/>
    <w:rsid w:val="00DF4DDF"/>
    <w:rsid w:val="00E003F1"/>
    <w:rsid w:val="00E008F3"/>
    <w:rsid w:val="00E15456"/>
    <w:rsid w:val="00E161DD"/>
    <w:rsid w:val="00E23621"/>
    <w:rsid w:val="00E32C52"/>
    <w:rsid w:val="00E36180"/>
    <w:rsid w:val="00E42C50"/>
    <w:rsid w:val="00E5313C"/>
    <w:rsid w:val="00E542D9"/>
    <w:rsid w:val="00E60CCC"/>
    <w:rsid w:val="00E6446A"/>
    <w:rsid w:val="00E65BE3"/>
    <w:rsid w:val="00E81924"/>
    <w:rsid w:val="00E81FC7"/>
    <w:rsid w:val="00E83B00"/>
    <w:rsid w:val="00E8593E"/>
    <w:rsid w:val="00E92845"/>
    <w:rsid w:val="00EB5AE0"/>
    <w:rsid w:val="00EC0726"/>
    <w:rsid w:val="00ED20CD"/>
    <w:rsid w:val="00F046B5"/>
    <w:rsid w:val="00F20E44"/>
    <w:rsid w:val="00F25A14"/>
    <w:rsid w:val="00F2779D"/>
    <w:rsid w:val="00F333EB"/>
    <w:rsid w:val="00F475A0"/>
    <w:rsid w:val="00F525F0"/>
    <w:rsid w:val="00F550B0"/>
    <w:rsid w:val="00F61774"/>
    <w:rsid w:val="00F62E43"/>
    <w:rsid w:val="00F62F9E"/>
    <w:rsid w:val="00F77460"/>
    <w:rsid w:val="00F96117"/>
    <w:rsid w:val="00FA6458"/>
    <w:rsid w:val="00FB2916"/>
    <w:rsid w:val="00FD04AF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781E217"/>
  <w15:docId w15:val="{ABB4A932-75FB-4D04-AD27-7EBC477FC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B97"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rsid w:val="00486B97"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6B97"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6B97"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6B97"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6B97"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6B97"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6B97"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6B97"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6B97"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sid w:val="00486B97"/>
    <w:rPr>
      <w:rFonts w:ascii="Symbol" w:hAnsi="Symbol" w:cs="Symbol"/>
    </w:rPr>
  </w:style>
  <w:style w:type="character" w:customStyle="1" w:styleId="WW8Num3z1">
    <w:name w:val="WW8Num3z1"/>
    <w:rsid w:val="00486B97"/>
    <w:rPr>
      <w:rFonts w:ascii="Courier New" w:hAnsi="Courier New" w:cs="Courier New"/>
    </w:rPr>
  </w:style>
  <w:style w:type="character" w:customStyle="1" w:styleId="WW8Num4z0">
    <w:name w:val="WW8Num4z0"/>
    <w:rsid w:val="00486B97"/>
    <w:rPr>
      <w:rFonts w:ascii="Symbol" w:hAnsi="Symbol" w:cs="Symbol"/>
    </w:rPr>
  </w:style>
  <w:style w:type="character" w:customStyle="1" w:styleId="WW8Num4z1">
    <w:name w:val="WW8Num4z1"/>
    <w:rsid w:val="00486B97"/>
    <w:rPr>
      <w:rFonts w:ascii="Courier New" w:hAnsi="Courier New" w:cs="Courier New"/>
    </w:rPr>
  </w:style>
  <w:style w:type="character" w:customStyle="1" w:styleId="WW8Num5z0">
    <w:name w:val="WW8Num5z0"/>
    <w:rsid w:val="00486B97"/>
    <w:rPr>
      <w:rFonts w:ascii="Symbol" w:hAnsi="Symbol" w:cs="Symbol"/>
    </w:rPr>
  </w:style>
  <w:style w:type="character" w:customStyle="1" w:styleId="WW8Num5z1">
    <w:name w:val="WW8Num5z1"/>
    <w:rsid w:val="00486B97"/>
    <w:rPr>
      <w:rFonts w:ascii="Courier New" w:hAnsi="Courier New" w:cs="Courier New"/>
    </w:rPr>
  </w:style>
  <w:style w:type="character" w:customStyle="1" w:styleId="WW8Num6z0">
    <w:name w:val="WW8Num6z0"/>
    <w:rsid w:val="00486B97"/>
    <w:rPr>
      <w:rFonts w:ascii="Wingdings 2" w:hAnsi="Wingdings 2" w:cs="OpenSymbol"/>
    </w:rPr>
  </w:style>
  <w:style w:type="character" w:customStyle="1" w:styleId="WW8Num6z1">
    <w:name w:val="WW8Num6z1"/>
    <w:rsid w:val="00486B97"/>
    <w:rPr>
      <w:rFonts w:ascii="OpenSymbol" w:hAnsi="OpenSymbol" w:cs="OpenSymbol"/>
    </w:rPr>
  </w:style>
  <w:style w:type="character" w:customStyle="1" w:styleId="Absatz-Standardschriftart">
    <w:name w:val="Absatz-Standardschriftart"/>
    <w:rsid w:val="00486B97"/>
  </w:style>
  <w:style w:type="character" w:customStyle="1" w:styleId="WW-Absatz-Standardschriftart">
    <w:name w:val="WW-Absatz-Standardschriftart"/>
    <w:rsid w:val="00486B97"/>
  </w:style>
  <w:style w:type="character" w:customStyle="1" w:styleId="WW8Num2z0">
    <w:name w:val="WW8Num2z0"/>
    <w:rsid w:val="00486B97"/>
    <w:rPr>
      <w:rFonts w:ascii="Courier New" w:hAnsi="Courier New" w:cs="Courier New"/>
    </w:rPr>
  </w:style>
  <w:style w:type="character" w:customStyle="1" w:styleId="WW8Num4z3">
    <w:name w:val="WW8Num4z3"/>
    <w:rsid w:val="00486B97"/>
    <w:rPr>
      <w:rFonts w:ascii="Symbol" w:hAnsi="Symbol"/>
    </w:rPr>
  </w:style>
  <w:style w:type="character" w:customStyle="1" w:styleId="WW8Num7z0">
    <w:name w:val="WW8Num7z0"/>
    <w:rsid w:val="00486B97"/>
    <w:rPr>
      <w:rFonts w:ascii="Symbol" w:hAnsi="Symbol" w:cs="Symbol"/>
    </w:rPr>
  </w:style>
  <w:style w:type="character" w:customStyle="1" w:styleId="WW8Num7z1">
    <w:name w:val="WW8Num7z1"/>
    <w:rsid w:val="00486B97"/>
    <w:rPr>
      <w:rFonts w:ascii="Courier New" w:hAnsi="Courier New" w:cs="Courier New"/>
    </w:rPr>
  </w:style>
  <w:style w:type="character" w:customStyle="1" w:styleId="WW8Num7z3">
    <w:name w:val="WW8Num7z3"/>
    <w:rsid w:val="00486B97"/>
    <w:rPr>
      <w:rFonts w:ascii="Symbol" w:hAnsi="Symbol"/>
    </w:rPr>
  </w:style>
  <w:style w:type="character" w:customStyle="1" w:styleId="WW-Absatz-Standardschriftart1">
    <w:name w:val="WW-Absatz-Standardschriftart1"/>
    <w:rsid w:val="00486B97"/>
  </w:style>
  <w:style w:type="character" w:customStyle="1" w:styleId="WW-Absatz-Standardschriftart11">
    <w:name w:val="WW-Absatz-Standardschriftart11"/>
    <w:rsid w:val="00486B97"/>
  </w:style>
  <w:style w:type="character" w:customStyle="1" w:styleId="WW-Absatz-Standardschriftart111">
    <w:name w:val="WW-Absatz-Standardschriftart111"/>
    <w:rsid w:val="00486B97"/>
  </w:style>
  <w:style w:type="character" w:customStyle="1" w:styleId="WW-Absatz-Standardschriftart1111">
    <w:name w:val="WW-Absatz-Standardschriftart1111"/>
    <w:rsid w:val="00486B97"/>
  </w:style>
  <w:style w:type="character" w:customStyle="1" w:styleId="WW-Absatz-Standardschriftart11111">
    <w:name w:val="WW-Absatz-Standardschriftart11111"/>
    <w:rsid w:val="00486B97"/>
  </w:style>
  <w:style w:type="character" w:customStyle="1" w:styleId="WW-Absatz-Standardschriftart111111">
    <w:name w:val="WW-Absatz-Standardschriftart111111"/>
    <w:rsid w:val="00486B97"/>
  </w:style>
  <w:style w:type="character" w:customStyle="1" w:styleId="WW-Absatz-Standardschriftart1111111">
    <w:name w:val="WW-Absatz-Standardschriftart1111111"/>
    <w:rsid w:val="00486B97"/>
  </w:style>
  <w:style w:type="character" w:customStyle="1" w:styleId="WW8Num2z2">
    <w:name w:val="WW8Num2z2"/>
    <w:rsid w:val="00486B97"/>
    <w:rPr>
      <w:rFonts w:ascii="Wingdings" w:hAnsi="Wingdings" w:cs="Wingdings"/>
    </w:rPr>
  </w:style>
  <w:style w:type="character" w:customStyle="1" w:styleId="WW8Num2z3">
    <w:name w:val="WW8Num2z3"/>
    <w:rsid w:val="00486B97"/>
    <w:rPr>
      <w:rFonts w:ascii="Symbol" w:hAnsi="Symbol" w:cs="Symbol"/>
    </w:rPr>
  </w:style>
  <w:style w:type="character" w:customStyle="1" w:styleId="WW8Num3z2">
    <w:name w:val="WW8Num3z2"/>
    <w:rsid w:val="00486B97"/>
    <w:rPr>
      <w:rFonts w:ascii="Wingdings" w:hAnsi="Wingdings" w:cs="Wingdings"/>
    </w:rPr>
  </w:style>
  <w:style w:type="character" w:customStyle="1" w:styleId="WW8Num4z2">
    <w:name w:val="WW8Num4z2"/>
    <w:rsid w:val="00486B97"/>
    <w:rPr>
      <w:rFonts w:ascii="Wingdings" w:hAnsi="Wingdings" w:cs="Wingdings"/>
    </w:rPr>
  </w:style>
  <w:style w:type="character" w:customStyle="1" w:styleId="WW8Num5z2">
    <w:name w:val="WW8Num5z2"/>
    <w:rsid w:val="00486B97"/>
    <w:rPr>
      <w:rFonts w:ascii="Wingdings" w:hAnsi="Wingdings" w:cs="Wingdings"/>
    </w:rPr>
  </w:style>
  <w:style w:type="character" w:customStyle="1" w:styleId="WW8Num7z2">
    <w:name w:val="WW8Num7z2"/>
    <w:rsid w:val="00486B97"/>
    <w:rPr>
      <w:rFonts w:ascii="Wingdings" w:hAnsi="Wingdings" w:cs="Wingdings"/>
    </w:rPr>
  </w:style>
  <w:style w:type="character" w:customStyle="1" w:styleId="WW8Num8z0">
    <w:name w:val="WW8Num8z0"/>
    <w:rsid w:val="00486B97"/>
    <w:rPr>
      <w:rFonts w:ascii="Symbol" w:hAnsi="Symbol" w:cs="Symbol"/>
    </w:rPr>
  </w:style>
  <w:style w:type="character" w:customStyle="1" w:styleId="WW8Num8z1">
    <w:name w:val="WW8Num8z1"/>
    <w:rsid w:val="00486B97"/>
    <w:rPr>
      <w:rFonts w:ascii="Courier New" w:hAnsi="Courier New" w:cs="Courier New"/>
    </w:rPr>
  </w:style>
  <w:style w:type="character" w:customStyle="1" w:styleId="WW8Num8z2">
    <w:name w:val="WW8Num8z2"/>
    <w:rsid w:val="00486B97"/>
    <w:rPr>
      <w:rFonts w:ascii="Wingdings" w:hAnsi="Wingdings" w:cs="Wingdings"/>
    </w:rPr>
  </w:style>
  <w:style w:type="character" w:customStyle="1" w:styleId="WW8Num9z0">
    <w:name w:val="WW8Num9z0"/>
    <w:rsid w:val="00486B97"/>
    <w:rPr>
      <w:rFonts w:ascii="Symbol" w:hAnsi="Symbol" w:cs="Symbol"/>
    </w:rPr>
  </w:style>
  <w:style w:type="character" w:customStyle="1" w:styleId="WW8Num9z1">
    <w:name w:val="WW8Num9z1"/>
    <w:rsid w:val="00486B97"/>
    <w:rPr>
      <w:rFonts w:ascii="Courier New" w:hAnsi="Courier New" w:cs="Courier New"/>
    </w:rPr>
  </w:style>
  <w:style w:type="character" w:customStyle="1" w:styleId="WW8Num9z2">
    <w:name w:val="WW8Num9z2"/>
    <w:rsid w:val="00486B97"/>
    <w:rPr>
      <w:rFonts w:ascii="Wingdings" w:hAnsi="Wingdings" w:cs="Wingdings"/>
    </w:rPr>
  </w:style>
  <w:style w:type="character" w:customStyle="1" w:styleId="WW8Num10z0">
    <w:name w:val="WW8Num10z0"/>
    <w:rsid w:val="00486B97"/>
    <w:rPr>
      <w:rFonts w:ascii="Symbol" w:hAnsi="Symbol" w:cs="Symbol"/>
    </w:rPr>
  </w:style>
  <w:style w:type="character" w:customStyle="1" w:styleId="WW8Num10z1">
    <w:name w:val="WW8Num10z1"/>
    <w:rsid w:val="00486B97"/>
    <w:rPr>
      <w:rFonts w:ascii="Courier New" w:hAnsi="Courier New" w:cs="Courier New"/>
    </w:rPr>
  </w:style>
  <w:style w:type="character" w:customStyle="1" w:styleId="WW8Num10z2">
    <w:name w:val="WW8Num10z2"/>
    <w:rsid w:val="00486B97"/>
    <w:rPr>
      <w:rFonts w:ascii="Wingdings" w:hAnsi="Wingdings" w:cs="Wingdings"/>
    </w:rPr>
  </w:style>
  <w:style w:type="character" w:customStyle="1" w:styleId="WW8Num11z0">
    <w:name w:val="WW8Num11z0"/>
    <w:rsid w:val="00486B97"/>
    <w:rPr>
      <w:rFonts w:ascii="Symbol" w:hAnsi="Symbol" w:cs="Symbol"/>
    </w:rPr>
  </w:style>
  <w:style w:type="character" w:customStyle="1" w:styleId="WW8Num11z1">
    <w:name w:val="WW8Num11z1"/>
    <w:rsid w:val="00486B97"/>
    <w:rPr>
      <w:rFonts w:ascii="Courier New" w:hAnsi="Courier New" w:cs="Courier New"/>
    </w:rPr>
  </w:style>
  <w:style w:type="character" w:customStyle="1" w:styleId="WW8Num11z2">
    <w:name w:val="WW8Num11z2"/>
    <w:rsid w:val="00486B97"/>
    <w:rPr>
      <w:rFonts w:ascii="Wingdings" w:hAnsi="Wingdings" w:cs="Wingdings"/>
    </w:rPr>
  </w:style>
  <w:style w:type="character" w:customStyle="1" w:styleId="WW8Num12z0">
    <w:name w:val="WW8Num12z0"/>
    <w:rsid w:val="00486B97"/>
    <w:rPr>
      <w:rFonts w:ascii="Symbol" w:hAnsi="Symbol" w:cs="Symbol"/>
    </w:rPr>
  </w:style>
  <w:style w:type="character" w:customStyle="1" w:styleId="WW8Num12z1">
    <w:name w:val="WW8Num12z1"/>
    <w:rsid w:val="00486B97"/>
    <w:rPr>
      <w:rFonts w:ascii="Courier New" w:hAnsi="Courier New" w:cs="Courier New"/>
    </w:rPr>
  </w:style>
  <w:style w:type="character" w:customStyle="1" w:styleId="WW8Num12z2">
    <w:name w:val="WW8Num12z2"/>
    <w:rsid w:val="00486B97"/>
    <w:rPr>
      <w:rFonts w:ascii="Wingdings" w:hAnsi="Wingdings" w:cs="Wingdings"/>
    </w:rPr>
  </w:style>
  <w:style w:type="character" w:customStyle="1" w:styleId="WW8Num13z0">
    <w:name w:val="WW8Num13z0"/>
    <w:rsid w:val="00486B97"/>
    <w:rPr>
      <w:rFonts w:ascii="Symbol" w:hAnsi="Symbol" w:cs="Symbol"/>
    </w:rPr>
  </w:style>
  <w:style w:type="character" w:customStyle="1" w:styleId="WW8Num13z1">
    <w:name w:val="WW8Num13z1"/>
    <w:rsid w:val="00486B97"/>
    <w:rPr>
      <w:rFonts w:ascii="Courier New" w:hAnsi="Courier New" w:cs="Courier New"/>
    </w:rPr>
  </w:style>
  <w:style w:type="character" w:customStyle="1" w:styleId="WW8Num13z2">
    <w:name w:val="WW8Num13z2"/>
    <w:rsid w:val="00486B97"/>
    <w:rPr>
      <w:rFonts w:ascii="Wingdings" w:hAnsi="Wingdings" w:cs="Wingdings"/>
    </w:rPr>
  </w:style>
  <w:style w:type="character" w:customStyle="1" w:styleId="WW8Num14z0">
    <w:name w:val="WW8Num14z0"/>
    <w:rsid w:val="00486B97"/>
    <w:rPr>
      <w:rFonts w:ascii="Symbol" w:hAnsi="Symbol" w:cs="Symbol"/>
    </w:rPr>
  </w:style>
  <w:style w:type="character" w:customStyle="1" w:styleId="WW8Num14z1">
    <w:name w:val="WW8Num14z1"/>
    <w:rsid w:val="00486B97"/>
    <w:rPr>
      <w:rFonts w:ascii="Courier New" w:hAnsi="Courier New" w:cs="Courier New"/>
    </w:rPr>
  </w:style>
  <w:style w:type="character" w:customStyle="1" w:styleId="WW8Num14z2">
    <w:name w:val="WW8Num14z2"/>
    <w:rsid w:val="00486B97"/>
    <w:rPr>
      <w:rFonts w:ascii="Wingdings" w:hAnsi="Wingdings" w:cs="Wingdings"/>
    </w:rPr>
  </w:style>
  <w:style w:type="character" w:customStyle="1" w:styleId="WW8Num15z0">
    <w:name w:val="WW8Num15z0"/>
    <w:rsid w:val="00486B97"/>
    <w:rPr>
      <w:rFonts w:ascii="Symbol" w:hAnsi="Symbol" w:cs="Symbol"/>
    </w:rPr>
  </w:style>
  <w:style w:type="character" w:customStyle="1" w:styleId="WW8Num15z1">
    <w:name w:val="WW8Num15z1"/>
    <w:rsid w:val="00486B97"/>
    <w:rPr>
      <w:rFonts w:ascii="Courier New" w:hAnsi="Courier New" w:cs="Courier New"/>
    </w:rPr>
  </w:style>
  <w:style w:type="character" w:customStyle="1" w:styleId="WW8Num15z2">
    <w:name w:val="WW8Num15z2"/>
    <w:rsid w:val="00486B97"/>
    <w:rPr>
      <w:rFonts w:ascii="Wingdings" w:hAnsi="Wingdings" w:cs="Wingdings"/>
    </w:rPr>
  </w:style>
  <w:style w:type="character" w:customStyle="1" w:styleId="WW8Num16z0">
    <w:name w:val="WW8Num16z0"/>
    <w:rsid w:val="00486B97"/>
    <w:rPr>
      <w:rFonts w:ascii="Symbol" w:hAnsi="Symbol" w:cs="Symbol"/>
    </w:rPr>
  </w:style>
  <w:style w:type="character" w:customStyle="1" w:styleId="WW8Num16z1">
    <w:name w:val="WW8Num16z1"/>
    <w:rsid w:val="00486B97"/>
    <w:rPr>
      <w:rFonts w:ascii="Courier New" w:hAnsi="Courier New" w:cs="Courier New"/>
    </w:rPr>
  </w:style>
  <w:style w:type="character" w:customStyle="1" w:styleId="WW8Num16z2">
    <w:name w:val="WW8Num16z2"/>
    <w:rsid w:val="00486B97"/>
    <w:rPr>
      <w:rFonts w:ascii="Wingdings" w:hAnsi="Wingdings" w:cs="Wingdings"/>
    </w:rPr>
  </w:style>
  <w:style w:type="character" w:customStyle="1" w:styleId="WW8Num18z0">
    <w:name w:val="WW8Num18z0"/>
    <w:rsid w:val="00486B97"/>
    <w:rPr>
      <w:rFonts w:ascii="Symbol" w:hAnsi="Symbol" w:cs="Symbol"/>
    </w:rPr>
  </w:style>
  <w:style w:type="character" w:customStyle="1" w:styleId="WW8Num18z1">
    <w:name w:val="WW8Num18z1"/>
    <w:rsid w:val="00486B97"/>
    <w:rPr>
      <w:rFonts w:ascii="Courier New" w:hAnsi="Courier New" w:cs="Courier New"/>
    </w:rPr>
  </w:style>
  <w:style w:type="character" w:customStyle="1" w:styleId="WW8Num18z2">
    <w:name w:val="WW8Num18z2"/>
    <w:rsid w:val="00486B97"/>
    <w:rPr>
      <w:rFonts w:ascii="Wingdings" w:hAnsi="Wingdings" w:cs="Wingdings"/>
    </w:rPr>
  </w:style>
  <w:style w:type="character" w:customStyle="1" w:styleId="WW8Num19z0">
    <w:name w:val="WW8Num19z0"/>
    <w:rsid w:val="00486B97"/>
    <w:rPr>
      <w:rFonts w:ascii="Symbol" w:hAnsi="Symbol" w:cs="Symbol"/>
    </w:rPr>
  </w:style>
  <w:style w:type="character" w:customStyle="1" w:styleId="WW8Num19z1">
    <w:name w:val="WW8Num19z1"/>
    <w:rsid w:val="00486B97"/>
    <w:rPr>
      <w:rFonts w:ascii="Courier New" w:hAnsi="Courier New" w:cs="Courier New"/>
    </w:rPr>
  </w:style>
  <w:style w:type="character" w:customStyle="1" w:styleId="WW8Num19z2">
    <w:name w:val="WW8Num19z2"/>
    <w:rsid w:val="00486B97"/>
    <w:rPr>
      <w:rFonts w:ascii="Wingdings" w:hAnsi="Wingdings" w:cs="Wingdings"/>
    </w:rPr>
  </w:style>
  <w:style w:type="character" w:customStyle="1" w:styleId="WW8Num20z0">
    <w:name w:val="WW8Num20z0"/>
    <w:rsid w:val="00486B97"/>
    <w:rPr>
      <w:rFonts w:ascii="Symbol" w:hAnsi="Symbol" w:cs="Symbol"/>
    </w:rPr>
  </w:style>
  <w:style w:type="character" w:customStyle="1" w:styleId="WW8Num20z1">
    <w:name w:val="WW8Num20z1"/>
    <w:rsid w:val="00486B97"/>
    <w:rPr>
      <w:rFonts w:ascii="Courier New" w:hAnsi="Courier New" w:cs="Courier New"/>
    </w:rPr>
  </w:style>
  <w:style w:type="character" w:customStyle="1" w:styleId="WW8Num20z2">
    <w:name w:val="WW8Num20z2"/>
    <w:rsid w:val="00486B97"/>
    <w:rPr>
      <w:rFonts w:ascii="Wingdings" w:hAnsi="Wingdings" w:cs="Wingdings"/>
    </w:rPr>
  </w:style>
  <w:style w:type="character" w:customStyle="1" w:styleId="WW8Num21z0">
    <w:name w:val="WW8Num21z0"/>
    <w:rsid w:val="00486B97"/>
    <w:rPr>
      <w:rFonts w:ascii="Symbol" w:hAnsi="Symbol" w:cs="Symbol"/>
    </w:rPr>
  </w:style>
  <w:style w:type="character" w:customStyle="1" w:styleId="WW8Num21z1">
    <w:name w:val="WW8Num21z1"/>
    <w:rsid w:val="00486B97"/>
    <w:rPr>
      <w:rFonts w:ascii="Courier New" w:hAnsi="Courier New" w:cs="Courier New"/>
    </w:rPr>
  </w:style>
  <w:style w:type="character" w:customStyle="1" w:styleId="WW8Num21z2">
    <w:name w:val="WW8Num21z2"/>
    <w:rsid w:val="00486B97"/>
    <w:rPr>
      <w:rFonts w:ascii="Wingdings" w:hAnsi="Wingdings" w:cs="Wingdings"/>
    </w:rPr>
  </w:style>
  <w:style w:type="character" w:customStyle="1" w:styleId="WW8Num22z0">
    <w:name w:val="WW8Num22z0"/>
    <w:rsid w:val="00486B97"/>
    <w:rPr>
      <w:rFonts w:ascii="Symbol" w:hAnsi="Symbol" w:cs="Symbol"/>
    </w:rPr>
  </w:style>
  <w:style w:type="character" w:customStyle="1" w:styleId="WW8Num22z1">
    <w:name w:val="WW8Num22z1"/>
    <w:rsid w:val="00486B97"/>
    <w:rPr>
      <w:rFonts w:ascii="Courier New" w:hAnsi="Courier New" w:cs="Courier New"/>
    </w:rPr>
  </w:style>
  <w:style w:type="character" w:customStyle="1" w:styleId="WW8Num22z2">
    <w:name w:val="WW8Num22z2"/>
    <w:rsid w:val="00486B97"/>
    <w:rPr>
      <w:rFonts w:ascii="Wingdings" w:hAnsi="Wingdings" w:cs="Wingdings"/>
    </w:rPr>
  </w:style>
  <w:style w:type="character" w:customStyle="1" w:styleId="WW8Num24z0">
    <w:name w:val="WW8Num24z0"/>
    <w:rsid w:val="00486B97"/>
    <w:rPr>
      <w:rFonts w:ascii="Symbol" w:hAnsi="Symbol" w:cs="Symbol"/>
    </w:rPr>
  </w:style>
  <w:style w:type="character" w:customStyle="1" w:styleId="WW8Num24z1">
    <w:name w:val="WW8Num24z1"/>
    <w:rsid w:val="00486B97"/>
    <w:rPr>
      <w:rFonts w:ascii="Courier New" w:hAnsi="Courier New" w:cs="Courier New"/>
    </w:rPr>
  </w:style>
  <w:style w:type="character" w:customStyle="1" w:styleId="WW8Num24z2">
    <w:name w:val="WW8Num24z2"/>
    <w:rsid w:val="00486B97"/>
    <w:rPr>
      <w:rFonts w:ascii="Wingdings" w:hAnsi="Wingdings" w:cs="Wingdings"/>
    </w:rPr>
  </w:style>
  <w:style w:type="character" w:customStyle="1" w:styleId="WW8Num26z0">
    <w:name w:val="WW8Num26z0"/>
    <w:rsid w:val="00486B97"/>
    <w:rPr>
      <w:rFonts w:ascii="Symbol" w:hAnsi="Symbol" w:cs="Symbol"/>
    </w:rPr>
  </w:style>
  <w:style w:type="character" w:customStyle="1" w:styleId="WW8Num26z1">
    <w:name w:val="WW8Num26z1"/>
    <w:rsid w:val="00486B97"/>
    <w:rPr>
      <w:rFonts w:ascii="Courier New" w:hAnsi="Courier New" w:cs="Courier New"/>
    </w:rPr>
  </w:style>
  <w:style w:type="character" w:customStyle="1" w:styleId="WW8Num26z2">
    <w:name w:val="WW8Num26z2"/>
    <w:rsid w:val="00486B97"/>
    <w:rPr>
      <w:rFonts w:ascii="Wingdings" w:hAnsi="Wingdings" w:cs="Wingdings"/>
    </w:rPr>
  </w:style>
  <w:style w:type="character" w:customStyle="1" w:styleId="WW8Num28z0">
    <w:name w:val="WW8Num28z0"/>
    <w:rsid w:val="00486B97"/>
    <w:rPr>
      <w:rFonts w:ascii="Symbol" w:hAnsi="Symbol" w:cs="Symbol"/>
    </w:rPr>
  </w:style>
  <w:style w:type="character" w:customStyle="1" w:styleId="WW8Num29z0">
    <w:name w:val="WW8Num29z0"/>
    <w:rsid w:val="00486B97"/>
    <w:rPr>
      <w:rFonts w:ascii="Symbol" w:hAnsi="Symbol" w:cs="Symbol"/>
    </w:rPr>
  </w:style>
  <w:style w:type="character" w:customStyle="1" w:styleId="WW8Num29z1">
    <w:name w:val="WW8Num29z1"/>
    <w:rsid w:val="00486B97"/>
    <w:rPr>
      <w:rFonts w:ascii="Courier New" w:hAnsi="Courier New" w:cs="Courier New"/>
    </w:rPr>
  </w:style>
  <w:style w:type="character" w:customStyle="1" w:styleId="WW8Num29z2">
    <w:name w:val="WW8Num29z2"/>
    <w:rsid w:val="00486B97"/>
    <w:rPr>
      <w:rFonts w:ascii="Wingdings" w:hAnsi="Wingdings" w:cs="Wingdings"/>
    </w:rPr>
  </w:style>
  <w:style w:type="character" w:customStyle="1" w:styleId="WW8Num30z1">
    <w:name w:val="WW8Num30z1"/>
    <w:rsid w:val="00486B97"/>
    <w:rPr>
      <w:rFonts w:ascii="Symbol" w:hAnsi="Symbol" w:cs="Symbol"/>
    </w:rPr>
  </w:style>
  <w:style w:type="character" w:customStyle="1" w:styleId="WW8Num30z2">
    <w:name w:val="WW8Num30z2"/>
    <w:rsid w:val="00486B97"/>
    <w:rPr>
      <w:rFonts w:ascii="Times New Roman" w:eastAsia="Times New Roman" w:hAnsi="Times New Roman" w:cs="Times New Roman"/>
    </w:rPr>
  </w:style>
  <w:style w:type="character" w:customStyle="1" w:styleId="WW8Num32z0">
    <w:name w:val="WW8Num32z0"/>
    <w:rsid w:val="00486B97"/>
    <w:rPr>
      <w:rFonts w:ascii="Symbol" w:hAnsi="Symbol" w:cs="Symbol"/>
    </w:rPr>
  </w:style>
  <w:style w:type="character" w:customStyle="1" w:styleId="WW8Num32z1">
    <w:name w:val="WW8Num32z1"/>
    <w:rsid w:val="00486B97"/>
    <w:rPr>
      <w:rFonts w:ascii="Courier New" w:hAnsi="Courier New" w:cs="Courier New"/>
    </w:rPr>
  </w:style>
  <w:style w:type="character" w:customStyle="1" w:styleId="WW8Num32z2">
    <w:name w:val="WW8Num32z2"/>
    <w:rsid w:val="00486B97"/>
    <w:rPr>
      <w:rFonts w:ascii="Wingdings" w:hAnsi="Wingdings" w:cs="Wingdings"/>
    </w:rPr>
  </w:style>
  <w:style w:type="character" w:customStyle="1" w:styleId="WW-DefaultParagraphFont">
    <w:name w:val="WW-Default Paragraph Font"/>
    <w:rsid w:val="00486B97"/>
  </w:style>
  <w:style w:type="character" w:styleId="Hyperlink">
    <w:name w:val="Hyperlink"/>
    <w:rsid w:val="00486B97"/>
    <w:rPr>
      <w:color w:val="0000FF"/>
      <w:u w:val="single"/>
    </w:rPr>
  </w:style>
  <w:style w:type="character" w:customStyle="1" w:styleId="IntenseQuoteChar">
    <w:name w:val="Intense Quote Char"/>
    <w:rsid w:val="00486B97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  <w:rsid w:val="00486B97"/>
  </w:style>
  <w:style w:type="character" w:customStyle="1" w:styleId="apple-converted-space">
    <w:name w:val="apple-converted-space"/>
    <w:basedOn w:val="WW-DefaultParagraphFont"/>
    <w:rsid w:val="00486B97"/>
  </w:style>
  <w:style w:type="character" w:styleId="Emphasis">
    <w:name w:val="Emphasis"/>
    <w:qFormat/>
    <w:rsid w:val="00486B97"/>
    <w:rPr>
      <w:i/>
      <w:iCs/>
    </w:rPr>
  </w:style>
  <w:style w:type="character" w:styleId="CommentReference">
    <w:name w:val="annotation reference"/>
    <w:rsid w:val="00486B97"/>
    <w:rPr>
      <w:sz w:val="16"/>
      <w:szCs w:val="16"/>
    </w:rPr>
  </w:style>
  <w:style w:type="character" w:customStyle="1" w:styleId="CommentTextChar">
    <w:name w:val="Comment Text Char"/>
    <w:rsid w:val="00486B97"/>
  </w:style>
  <w:style w:type="character" w:customStyle="1" w:styleId="CommentSubjectChar">
    <w:name w:val="Comment Subject Char"/>
    <w:rsid w:val="00486B97"/>
    <w:rPr>
      <w:b/>
      <w:bCs/>
    </w:rPr>
  </w:style>
  <w:style w:type="character" w:customStyle="1" w:styleId="Bullets">
    <w:name w:val="Bullets"/>
    <w:rsid w:val="00486B97"/>
    <w:rPr>
      <w:rFonts w:ascii="OpenSymbol" w:eastAsia="OpenSymbol" w:hAnsi="OpenSymbol" w:cs="OpenSymbol"/>
    </w:rPr>
  </w:style>
  <w:style w:type="character" w:customStyle="1" w:styleId="enkleliai">
    <w:name w:val="Ženkleliai"/>
    <w:rsid w:val="00486B97"/>
    <w:rPr>
      <w:rFonts w:ascii="OpenSymbol" w:eastAsia="OpenSymbol" w:hAnsi="OpenSymbol" w:cs="OpenSymbol"/>
    </w:rPr>
  </w:style>
  <w:style w:type="character" w:customStyle="1" w:styleId="Numeravimosimboliai">
    <w:name w:val="Numeravimo simboliai"/>
    <w:rsid w:val="00486B97"/>
  </w:style>
  <w:style w:type="paragraph" w:customStyle="1" w:styleId="Antrat1">
    <w:name w:val="Antraštė1"/>
    <w:basedOn w:val="Normal"/>
    <w:next w:val="BodyText"/>
    <w:rsid w:val="00486B97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sid w:val="00486B97"/>
    <w:pPr>
      <w:autoSpaceDE w:val="0"/>
      <w:jc w:val="both"/>
    </w:pPr>
    <w:rPr>
      <w:szCs w:val="24"/>
    </w:rPr>
  </w:style>
  <w:style w:type="paragraph" w:styleId="List">
    <w:name w:val="List"/>
    <w:basedOn w:val="BodyText"/>
    <w:rsid w:val="00486B97"/>
    <w:rPr>
      <w:rFonts w:cs="Lohit Hindi"/>
    </w:rPr>
  </w:style>
  <w:style w:type="paragraph" w:customStyle="1" w:styleId="Pavadinimas1">
    <w:name w:val="Pavadinimas1"/>
    <w:basedOn w:val="Normal"/>
    <w:rsid w:val="00486B9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rsid w:val="00486B97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rsid w:val="00486B97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sid w:val="00486B97"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rsid w:val="00486B97"/>
    <w:pPr>
      <w:suppressLineNumbers/>
    </w:pPr>
    <w:rPr>
      <w:rFonts w:cs="Lohit Hindi"/>
    </w:rPr>
  </w:style>
  <w:style w:type="paragraph" w:styleId="Header">
    <w:name w:val="header"/>
    <w:basedOn w:val="Normal"/>
    <w:rsid w:val="00486B97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6B97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486B97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6B97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6B97"/>
    <w:pPr>
      <w:jc w:val="both"/>
    </w:pPr>
    <w:rPr>
      <w:sz w:val="24"/>
    </w:rPr>
  </w:style>
  <w:style w:type="paragraph" w:styleId="BodyTextIndent3">
    <w:name w:val="Body Text Indent 3"/>
    <w:basedOn w:val="Normal"/>
    <w:rsid w:val="00486B97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rsid w:val="00486B97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rsid w:val="00486B97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rsid w:val="00486B97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rsid w:val="00486B97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sid w:val="00486B97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rsid w:val="00486B97"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uiPriority w:val="99"/>
    <w:rsid w:val="00486B97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rsid w:val="00486B97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  <w:rsid w:val="00486B97"/>
  </w:style>
  <w:style w:type="paragraph" w:styleId="CommentSubject">
    <w:name w:val="annotation subject"/>
    <w:basedOn w:val="CommentText"/>
    <w:next w:val="CommentText"/>
    <w:rsid w:val="00486B97"/>
    <w:rPr>
      <w:b/>
      <w:bCs/>
    </w:rPr>
  </w:style>
  <w:style w:type="paragraph" w:customStyle="1" w:styleId="TableContents">
    <w:name w:val="Table Contents"/>
    <w:basedOn w:val="Normal"/>
    <w:rsid w:val="00486B97"/>
    <w:pPr>
      <w:suppressLineNumbers/>
    </w:pPr>
  </w:style>
  <w:style w:type="paragraph" w:customStyle="1" w:styleId="TableHeading">
    <w:name w:val="Table Heading"/>
    <w:basedOn w:val="TableContents"/>
    <w:rsid w:val="00486B97"/>
    <w:pPr>
      <w:jc w:val="center"/>
    </w:pPr>
    <w:rPr>
      <w:b/>
      <w:bCs/>
    </w:rPr>
  </w:style>
  <w:style w:type="paragraph" w:styleId="NoSpacing">
    <w:name w:val="No Spacing"/>
    <w:qFormat/>
    <w:rsid w:val="00486B97"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6785E1-151A-46FF-8488-8883EBC53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1882</Words>
  <Characters>1073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9</cp:revision>
  <cp:lastPrinted>2011-10-19T14:53:00Z</cp:lastPrinted>
  <dcterms:created xsi:type="dcterms:W3CDTF">2015-10-07T19:23:00Z</dcterms:created>
  <dcterms:modified xsi:type="dcterms:W3CDTF">2018-02-18T18:25:00Z</dcterms:modified>
</cp:coreProperties>
</file>