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346CBF" w:rsidRPr="00FC5412" w:rsidRDefault="00346CBF" w:rsidP="004355D4">
      <w:pPr>
        <w:pStyle w:val="NoSpacing"/>
        <w:ind w:left="-426"/>
        <w:jc w:val="both"/>
        <w:rPr>
          <w:rFonts w:ascii="Times New Roman" w:hAnsi="Times New Roman"/>
          <w:b/>
          <w:sz w:val="24"/>
          <w:szCs w:val="24"/>
        </w:rPr>
      </w:pPr>
    </w:p>
    <w:p w:rsidR="000B33B3" w:rsidRPr="00FC5412" w:rsidRDefault="000B33B3" w:rsidP="004355D4">
      <w:pPr>
        <w:pStyle w:val="NoSpacing"/>
        <w:ind w:left="-426"/>
        <w:jc w:val="center"/>
        <w:rPr>
          <w:rFonts w:ascii="Times New Roman" w:hAnsi="Times New Roman"/>
          <w:b/>
          <w:sz w:val="24"/>
          <w:szCs w:val="24"/>
        </w:rPr>
      </w:pPr>
      <w:r w:rsidRPr="00FC5412">
        <w:rPr>
          <w:rFonts w:ascii="Times New Roman" w:hAnsi="Times New Roman"/>
          <w:b/>
          <w:sz w:val="24"/>
          <w:szCs w:val="24"/>
        </w:rPr>
        <w:t>VILNIAUS GEDIMINO TECHNIKOS UNIVERSITETO STUDENTŲ ATSTOVYBĖS</w:t>
      </w:r>
    </w:p>
    <w:p w:rsidR="000B33B3" w:rsidRPr="00FC5412" w:rsidRDefault="000B33B3" w:rsidP="004355D4">
      <w:pPr>
        <w:pStyle w:val="NoSpacing"/>
        <w:ind w:left="-426"/>
        <w:jc w:val="center"/>
        <w:rPr>
          <w:rFonts w:ascii="Times New Roman" w:hAnsi="Times New Roman"/>
          <w:b/>
          <w:sz w:val="24"/>
          <w:szCs w:val="24"/>
        </w:rPr>
      </w:pPr>
      <w:r w:rsidRPr="00FC5412">
        <w:rPr>
          <w:rFonts w:ascii="Times New Roman" w:hAnsi="Times New Roman"/>
          <w:b/>
          <w:sz w:val="24"/>
          <w:szCs w:val="24"/>
        </w:rPr>
        <w:t>FUNDAMENTINIŲ MOKSLŲ FAKULTETE</w:t>
      </w:r>
    </w:p>
    <w:p w:rsidR="000B33B3" w:rsidRPr="00FC5412" w:rsidRDefault="00DD1916" w:rsidP="004355D4">
      <w:pPr>
        <w:pStyle w:val="NoSpacing"/>
        <w:ind w:left="-426"/>
        <w:jc w:val="center"/>
        <w:rPr>
          <w:rStyle w:val="apple-style-span"/>
          <w:rFonts w:ascii="Times New Roman" w:hAnsi="Times New Roman"/>
          <w:b/>
          <w:sz w:val="24"/>
          <w:szCs w:val="24"/>
          <w:shd w:val="clear" w:color="auto" w:fill="FFFF00"/>
        </w:rPr>
      </w:pPr>
      <w:r w:rsidRPr="00FC5412">
        <w:rPr>
          <w:rFonts w:ascii="Times New Roman" w:hAnsi="Times New Roman"/>
          <w:b/>
          <w:sz w:val="24"/>
          <w:szCs w:val="24"/>
        </w:rPr>
        <w:t xml:space="preserve">VISUOTINIO </w:t>
      </w:r>
      <w:r w:rsidR="00B81913" w:rsidRPr="00FC5412">
        <w:rPr>
          <w:rFonts w:ascii="Times New Roman" w:hAnsi="Times New Roman"/>
          <w:b/>
          <w:sz w:val="24"/>
          <w:szCs w:val="24"/>
        </w:rPr>
        <w:t>SUSIRINKIMO</w:t>
      </w:r>
      <w:r w:rsidR="000B33B3" w:rsidRPr="00FC5412">
        <w:rPr>
          <w:rFonts w:ascii="Times New Roman" w:hAnsi="Times New Roman"/>
          <w:b/>
          <w:sz w:val="24"/>
          <w:szCs w:val="24"/>
        </w:rPr>
        <w:t xml:space="preserve"> PROTOKOLAS</w:t>
      </w:r>
    </w:p>
    <w:p w:rsidR="0098660F" w:rsidRPr="00FC5412" w:rsidRDefault="0098660F" w:rsidP="004355D4">
      <w:pPr>
        <w:ind w:left="-426"/>
        <w:jc w:val="center"/>
        <w:rPr>
          <w:sz w:val="24"/>
          <w:szCs w:val="24"/>
        </w:rPr>
      </w:pPr>
    </w:p>
    <w:p w:rsidR="00292BB6" w:rsidRPr="00FC5412" w:rsidRDefault="00292BB6" w:rsidP="00292BB6">
      <w:pPr>
        <w:spacing w:line="360" w:lineRule="auto"/>
        <w:ind w:left="-426"/>
        <w:jc w:val="center"/>
        <w:rPr>
          <w:sz w:val="24"/>
          <w:szCs w:val="24"/>
        </w:rPr>
      </w:pPr>
      <w:r w:rsidRPr="00FC5412">
        <w:rPr>
          <w:sz w:val="24"/>
          <w:szCs w:val="24"/>
        </w:rPr>
        <w:t xml:space="preserve">2016 m. </w:t>
      </w:r>
      <w:r w:rsidR="00E3013E" w:rsidRPr="00FC5412">
        <w:rPr>
          <w:sz w:val="24"/>
          <w:szCs w:val="24"/>
        </w:rPr>
        <w:t>spalio 11</w:t>
      </w:r>
      <w:r w:rsidRPr="00FC5412">
        <w:rPr>
          <w:sz w:val="24"/>
          <w:szCs w:val="24"/>
        </w:rPr>
        <w:t>d., 18:00val.</w:t>
      </w:r>
    </w:p>
    <w:p w:rsidR="00292BB6" w:rsidRPr="00FC5412" w:rsidRDefault="00292BB6" w:rsidP="00292BB6">
      <w:pPr>
        <w:spacing w:line="360" w:lineRule="auto"/>
        <w:ind w:left="-426"/>
        <w:jc w:val="center"/>
        <w:rPr>
          <w:sz w:val="24"/>
          <w:szCs w:val="24"/>
        </w:rPr>
      </w:pPr>
      <w:r w:rsidRPr="00FC5412">
        <w:rPr>
          <w:sz w:val="24"/>
          <w:szCs w:val="24"/>
        </w:rPr>
        <w:t>Saulėtekio al. 11, SR</w:t>
      </w:r>
      <w:r w:rsidR="00E3013E" w:rsidRPr="00FC5412">
        <w:rPr>
          <w:sz w:val="24"/>
          <w:szCs w:val="24"/>
        </w:rPr>
        <w:t>K</w:t>
      </w:r>
      <w:r w:rsidRPr="00FC5412">
        <w:rPr>
          <w:sz w:val="24"/>
          <w:szCs w:val="24"/>
        </w:rPr>
        <w:t>-</w:t>
      </w:r>
      <w:r w:rsidR="00E3013E" w:rsidRPr="00FC5412">
        <w:rPr>
          <w:sz w:val="24"/>
          <w:szCs w:val="24"/>
        </w:rPr>
        <w:t>I</w:t>
      </w:r>
      <w:r w:rsidRPr="00FC5412">
        <w:rPr>
          <w:sz w:val="24"/>
          <w:szCs w:val="24"/>
        </w:rPr>
        <w:t xml:space="preserve">I </w:t>
      </w:r>
      <w:r w:rsidR="00E3013E" w:rsidRPr="00FC5412">
        <w:rPr>
          <w:sz w:val="24"/>
          <w:szCs w:val="24"/>
        </w:rPr>
        <w:t>2101</w:t>
      </w:r>
      <w:r w:rsidRPr="00FC5412">
        <w:rPr>
          <w:sz w:val="24"/>
          <w:szCs w:val="24"/>
        </w:rPr>
        <w:t xml:space="preserve"> kab.</w:t>
      </w:r>
    </w:p>
    <w:p w:rsidR="00292BB6" w:rsidRPr="00FC5412" w:rsidRDefault="00292BB6" w:rsidP="00292BB6">
      <w:pPr>
        <w:spacing w:line="360" w:lineRule="auto"/>
        <w:ind w:left="-426"/>
        <w:jc w:val="center"/>
        <w:rPr>
          <w:sz w:val="24"/>
          <w:szCs w:val="24"/>
        </w:rPr>
      </w:pPr>
      <w:r w:rsidRPr="00FC5412">
        <w:rPr>
          <w:sz w:val="24"/>
          <w:szCs w:val="24"/>
        </w:rPr>
        <w:t>Vilnius</w:t>
      </w:r>
    </w:p>
    <w:p w:rsidR="00292BB6" w:rsidRPr="00FC5412" w:rsidRDefault="00292BB6" w:rsidP="00292BB6">
      <w:pPr>
        <w:spacing w:line="360" w:lineRule="auto"/>
        <w:ind w:left="-426"/>
        <w:jc w:val="both"/>
        <w:rPr>
          <w:sz w:val="24"/>
          <w:szCs w:val="24"/>
        </w:rPr>
      </w:pPr>
    </w:p>
    <w:p w:rsidR="00292BB6" w:rsidRPr="00FC5412" w:rsidRDefault="00292BB6" w:rsidP="00292BB6">
      <w:pPr>
        <w:spacing w:line="360" w:lineRule="auto"/>
        <w:ind w:left="-426"/>
        <w:jc w:val="both"/>
        <w:rPr>
          <w:bCs/>
          <w:sz w:val="24"/>
          <w:szCs w:val="24"/>
        </w:rPr>
      </w:pPr>
      <w:r w:rsidRPr="00FC5412">
        <w:rPr>
          <w:b/>
          <w:bCs/>
          <w:sz w:val="24"/>
          <w:szCs w:val="24"/>
        </w:rPr>
        <w:t>POSĖDŽIO PIRMININKAS</w:t>
      </w:r>
      <w:r w:rsidRPr="00FC5412">
        <w:rPr>
          <w:bCs/>
          <w:sz w:val="24"/>
          <w:szCs w:val="24"/>
        </w:rPr>
        <w:t>: Deividas Samulis</w:t>
      </w:r>
    </w:p>
    <w:p w:rsidR="00292BB6" w:rsidRPr="00FC5412" w:rsidRDefault="00292BB6" w:rsidP="00292BB6">
      <w:pPr>
        <w:spacing w:line="360" w:lineRule="auto"/>
        <w:ind w:left="-426"/>
        <w:jc w:val="both"/>
        <w:rPr>
          <w:bCs/>
          <w:sz w:val="24"/>
          <w:szCs w:val="24"/>
        </w:rPr>
      </w:pPr>
      <w:r w:rsidRPr="00FC5412">
        <w:rPr>
          <w:b/>
          <w:bCs/>
          <w:sz w:val="24"/>
          <w:szCs w:val="24"/>
        </w:rPr>
        <w:t xml:space="preserve">POSĖDŽIO SEKRETORIUS: </w:t>
      </w:r>
      <w:hyperlink r:id="rId8" w:history="1">
        <w:r w:rsidR="00E3013E" w:rsidRPr="00FC5412">
          <w:rPr>
            <w:rStyle w:val="Hyperlink"/>
            <w:sz w:val="24"/>
            <w:szCs w:val="24"/>
          </w:rPr>
          <w:t>Edgar Žardin</w:t>
        </w:r>
      </w:hyperlink>
    </w:p>
    <w:p w:rsidR="00292BB6" w:rsidRPr="00FC5412" w:rsidRDefault="00292BB6" w:rsidP="00292BB6">
      <w:pPr>
        <w:spacing w:line="360" w:lineRule="auto"/>
        <w:ind w:left="-426"/>
        <w:jc w:val="both"/>
        <w:rPr>
          <w:bCs/>
          <w:sz w:val="24"/>
          <w:szCs w:val="24"/>
        </w:rPr>
      </w:pPr>
      <w:r w:rsidRPr="00FC5412">
        <w:rPr>
          <w:b/>
          <w:sz w:val="24"/>
          <w:szCs w:val="24"/>
          <w:lang w:eastAsia="lt-LT"/>
        </w:rPr>
        <w:t xml:space="preserve">Priedas nr. 1 Dalyvių sąrašas. </w:t>
      </w:r>
    </w:p>
    <w:p w:rsidR="00292BB6" w:rsidRPr="00FC5412" w:rsidRDefault="00292BB6" w:rsidP="00292BB6">
      <w:pPr>
        <w:spacing w:line="360" w:lineRule="auto"/>
        <w:ind w:left="-426"/>
        <w:jc w:val="both"/>
        <w:rPr>
          <w:bCs/>
          <w:sz w:val="24"/>
          <w:szCs w:val="24"/>
        </w:rPr>
      </w:pPr>
    </w:p>
    <w:p w:rsidR="00292BB6" w:rsidRPr="00FC5412" w:rsidRDefault="00292BB6" w:rsidP="00292BB6">
      <w:pPr>
        <w:pStyle w:val="ListParagraph"/>
        <w:spacing w:line="360" w:lineRule="auto"/>
        <w:ind w:left="-426"/>
        <w:jc w:val="center"/>
        <w:rPr>
          <w:rFonts w:ascii="Times New Roman" w:hAnsi="Times New Roman" w:cs="Times New Roman"/>
          <w:b/>
          <w:sz w:val="24"/>
          <w:szCs w:val="24"/>
        </w:rPr>
      </w:pPr>
    </w:p>
    <w:p w:rsidR="00292BB6" w:rsidRPr="00FC5412" w:rsidRDefault="00292BB6" w:rsidP="00FC5412">
      <w:pPr>
        <w:pStyle w:val="ListParagraph"/>
        <w:spacing w:line="360" w:lineRule="auto"/>
        <w:ind w:left="-426"/>
        <w:rPr>
          <w:rFonts w:ascii="Times New Roman" w:hAnsi="Times New Roman" w:cs="Times New Roman"/>
          <w:b/>
          <w:sz w:val="24"/>
          <w:szCs w:val="24"/>
        </w:rPr>
      </w:pPr>
      <w:r w:rsidRPr="00FC5412">
        <w:rPr>
          <w:rFonts w:ascii="Times New Roman" w:hAnsi="Times New Roman" w:cs="Times New Roman"/>
          <w:b/>
          <w:sz w:val="24"/>
          <w:szCs w:val="24"/>
        </w:rPr>
        <w:t>Darbotvarkė</w:t>
      </w:r>
      <w:r w:rsidR="00FC5412">
        <w:rPr>
          <w:rFonts w:ascii="Times New Roman" w:hAnsi="Times New Roman" w:cs="Times New Roman"/>
          <w:b/>
          <w:sz w:val="24"/>
          <w:szCs w:val="24"/>
        </w:rPr>
        <w:t>s projektas</w:t>
      </w:r>
      <w:r w:rsidRPr="00FC5412">
        <w:rPr>
          <w:rFonts w:ascii="Times New Roman" w:hAnsi="Times New Roman" w:cs="Times New Roman"/>
          <w:b/>
          <w:sz w:val="24"/>
          <w:szCs w:val="24"/>
        </w:rPr>
        <w:t>:</w:t>
      </w:r>
    </w:p>
    <w:p w:rsidR="00E3013E" w:rsidRPr="00FC5412" w:rsidRDefault="00E3013E" w:rsidP="00E3013E">
      <w:pPr>
        <w:pStyle w:val="ListParagraph"/>
        <w:numPr>
          <w:ilvl w:val="0"/>
          <w:numId w:val="15"/>
        </w:numPr>
        <w:suppressAutoHyphens w:val="0"/>
        <w:spacing w:after="160" w:line="259" w:lineRule="auto"/>
        <w:contextualSpacing/>
        <w:rPr>
          <w:rFonts w:ascii="Times New Roman" w:hAnsi="Times New Roman" w:cs="Times New Roman"/>
          <w:b/>
          <w:sz w:val="24"/>
          <w:szCs w:val="24"/>
        </w:rPr>
      </w:pPr>
      <w:r w:rsidRPr="00FC5412">
        <w:rPr>
          <w:rFonts w:ascii="Times New Roman" w:hAnsi="Times New Roman" w:cs="Times New Roman"/>
          <w:b/>
          <w:sz w:val="24"/>
          <w:szCs w:val="24"/>
        </w:rPr>
        <w:t>Darbotvarkės tvirtinimas</w:t>
      </w:r>
    </w:p>
    <w:p w:rsidR="00E3013E" w:rsidRPr="00FC5412" w:rsidRDefault="009F6E81" w:rsidP="00E3013E">
      <w:pPr>
        <w:pStyle w:val="ListParagraph"/>
        <w:numPr>
          <w:ilvl w:val="0"/>
          <w:numId w:val="15"/>
        </w:numPr>
        <w:suppressAutoHyphens w:val="0"/>
        <w:spacing w:after="160" w:line="259" w:lineRule="auto"/>
        <w:contextualSpacing/>
        <w:rPr>
          <w:rFonts w:ascii="Times New Roman" w:hAnsi="Times New Roman" w:cs="Times New Roman"/>
          <w:b/>
          <w:sz w:val="24"/>
          <w:szCs w:val="24"/>
        </w:rPr>
      </w:pPr>
      <w:r w:rsidRPr="00FC5412">
        <w:rPr>
          <w:rFonts w:ascii="Times New Roman" w:hAnsi="Times New Roman" w:cs="Times New Roman"/>
          <w:b/>
          <w:sz w:val="24"/>
          <w:szCs w:val="24"/>
        </w:rPr>
        <w:t>Ačiū minutė</w:t>
      </w:r>
    </w:p>
    <w:p w:rsidR="00E3013E" w:rsidRPr="00FC5412" w:rsidRDefault="009F6E81" w:rsidP="00E3013E">
      <w:pPr>
        <w:pStyle w:val="ListParagraph"/>
        <w:numPr>
          <w:ilvl w:val="0"/>
          <w:numId w:val="15"/>
        </w:numPr>
        <w:suppressAutoHyphens w:val="0"/>
        <w:spacing w:after="160" w:line="259" w:lineRule="auto"/>
        <w:contextualSpacing/>
        <w:rPr>
          <w:rFonts w:ascii="Times New Roman" w:hAnsi="Times New Roman" w:cs="Times New Roman"/>
          <w:b/>
          <w:sz w:val="24"/>
          <w:szCs w:val="24"/>
        </w:rPr>
      </w:pPr>
      <w:r w:rsidRPr="00FC5412">
        <w:rPr>
          <w:rFonts w:ascii="Times New Roman" w:hAnsi="Times New Roman" w:cs="Times New Roman"/>
          <w:b/>
          <w:sz w:val="24"/>
          <w:szCs w:val="24"/>
        </w:rPr>
        <w:t>Darbo grupės</w:t>
      </w:r>
    </w:p>
    <w:p w:rsidR="00E3013E" w:rsidRPr="00FC5412" w:rsidRDefault="00E3013E" w:rsidP="00E3013E">
      <w:pPr>
        <w:pStyle w:val="ListParagraph"/>
        <w:numPr>
          <w:ilvl w:val="0"/>
          <w:numId w:val="15"/>
        </w:numPr>
        <w:suppressAutoHyphens w:val="0"/>
        <w:spacing w:after="160" w:line="259" w:lineRule="auto"/>
        <w:contextualSpacing/>
        <w:rPr>
          <w:rFonts w:ascii="Times New Roman" w:hAnsi="Times New Roman" w:cs="Times New Roman"/>
          <w:b/>
          <w:sz w:val="24"/>
          <w:szCs w:val="24"/>
        </w:rPr>
      </w:pPr>
      <w:r w:rsidRPr="00FC5412">
        <w:rPr>
          <w:rFonts w:ascii="Times New Roman" w:hAnsi="Times New Roman" w:cs="Times New Roman"/>
          <w:b/>
          <w:sz w:val="24"/>
          <w:szCs w:val="24"/>
        </w:rPr>
        <w:t>Dekanato informacija</w:t>
      </w:r>
    </w:p>
    <w:p w:rsidR="00E3013E" w:rsidRPr="00FC5412" w:rsidRDefault="00E3013E" w:rsidP="00E3013E">
      <w:pPr>
        <w:pStyle w:val="ListParagraph"/>
        <w:numPr>
          <w:ilvl w:val="0"/>
          <w:numId w:val="15"/>
        </w:numPr>
        <w:suppressAutoHyphens w:val="0"/>
        <w:spacing w:after="160" w:line="259" w:lineRule="auto"/>
        <w:contextualSpacing/>
        <w:rPr>
          <w:rFonts w:ascii="Times New Roman" w:hAnsi="Times New Roman" w:cs="Times New Roman"/>
          <w:b/>
          <w:sz w:val="24"/>
          <w:szCs w:val="24"/>
        </w:rPr>
      </w:pPr>
      <w:r w:rsidRPr="00FC5412">
        <w:rPr>
          <w:rFonts w:ascii="Times New Roman" w:hAnsi="Times New Roman" w:cs="Times New Roman"/>
          <w:b/>
          <w:sz w:val="24"/>
          <w:szCs w:val="24"/>
        </w:rPr>
        <w:t>Triple combo</w:t>
      </w:r>
      <w:r w:rsidR="009F6E81" w:rsidRPr="00FC5412">
        <w:rPr>
          <w:rFonts w:ascii="Times New Roman" w:hAnsi="Times New Roman" w:cs="Times New Roman"/>
          <w:b/>
          <w:sz w:val="24"/>
          <w:szCs w:val="24"/>
        </w:rPr>
        <w:t xml:space="preserve"> aptarimas</w:t>
      </w:r>
    </w:p>
    <w:p w:rsidR="00E3013E" w:rsidRPr="00FC5412" w:rsidRDefault="00F252E2" w:rsidP="00E3013E">
      <w:pPr>
        <w:pStyle w:val="ListParagraph"/>
        <w:numPr>
          <w:ilvl w:val="0"/>
          <w:numId w:val="15"/>
        </w:numPr>
        <w:suppressAutoHyphens w:val="0"/>
        <w:spacing w:after="160" w:line="259" w:lineRule="auto"/>
        <w:contextualSpacing/>
        <w:rPr>
          <w:rFonts w:ascii="Times New Roman" w:hAnsi="Times New Roman" w:cs="Times New Roman"/>
          <w:b/>
          <w:sz w:val="24"/>
          <w:szCs w:val="24"/>
        </w:rPr>
      </w:pPr>
      <w:r w:rsidRPr="00FC5412">
        <w:rPr>
          <w:rFonts w:ascii="Times New Roman" w:hAnsi="Times New Roman" w:cs="Times New Roman"/>
          <w:b/>
          <w:sz w:val="24"/>
          <w:szCs w:val="24"/>
        </w:rPr>
        <w:t>„</w:t>
      </w:r>
      <w:r w:rsidR="00E3013E" w:rsidRPr="00FC5412">
        <w:rPr>
          <w:rFonts w:ascii="Times New Roman" w:hAnsi="Times New Roman" w:cs="Times New Roman"/>
          <w:b/>
          <w:sz w:val="24"/>
          <w:szCs w:val="24"/>
        </w:rPr>
        <w:t>Night to Unite</w:t>
      </w:r>
      <w:r w:rsidRPr="00FC5412">
        <w:rPr>
          <w:rFonts w:ascii="Times New Roman" w:hAnsi="Times New Roman" w:cs="Times New Roman"/>
          <w:b/>
          <w:sz w:val="24"/>
          <w:szCs w:val="24"/>
        </w:rPr>
        <w:t>“</w:t>
      </w:r>
      <w:r w:rsidR="00E3013E" w:rsidRPr="00FC5412">
        <w:rPr>
          <w:rFonts w:ascii="Times New Roman" w:hAnsi="Times New Roman" w:cs="Times New Roman"/>
          <w:b/>
          <w:sz w:val="24"/>
          <w:szCs w:val="24"/>
        </w:rPr>
        <w:t xml:space="preserve"> ir </w:t>
      </w:r>
      <w:r w:rsidR="009F6E81" w:rsidRPr="00FC5412">
        <w:rPr>
          <w:rFonts w:ascii="Times New Roman" w:hAnsi="Times New Roman" w:cs="Times New Roman"/>
          <w:b/>
          <w:sz w:val="24"/>
          <w:szCs w:val="24"/>
        </w:rPr>
        <w:t>boulingo turnyro organizatoriai</w:t>
      </w:r>
    </w:p>
    <w:p w:rsidR="00E3013E" w:rsidRPr="00191489" w:rsidRDefault="009F6E81" w:rsidP="00191489">
      <w:pPr>
        <w:pStyle w:val="ListParagraph"/>
        <w:numPr>
          <w:ilvl w:val="0"/>
          <w:numId w:val="15"/>
        </w:numPr>
        <w:suppressAutoHyphens w:val="0"/>
        <w:spacing w:after="160" w:line="259" w:lineRule="auto"/>
        <w:contextualSpacing/>
        <w:rPr>
          <w:rFonts w:ascii="Times New Roman" w:hAnsi="Times New Roman" w:cs="Times New Roman"/>
          <w:b/>
          <w:sz w:val="24"/>
          <w:szCs w:val="24"/>
        </w:rPr>
      </w:pPr>
      <w:r w:rsidRPr="00FC5412">
        <w:rPr>
          <w:rFonts w:ascii="Times New Roman" w:hAnsi="Times New Roman" w:cs="Times New Roman"/>
          <w:b/>
          <w:sz w:val="24"/>
          <w:szCs w:val="24"/>
        </w:rPr>
        <w:t>Atsiprašymo minutė</w:t>
      </w:r>
      <w:bookmarkStart w:id="0" w:name="_GoBack"/>
      <w:bookmarkEnd w:id="0"/>
    </w:p>
    <w:p w:rsidR="00292BB6" w:rsidRPr="00FC5412" w:rsidRDefault="00292BB6" w:rsidP="00292BB6">
      <w:pPr>
        <w:pStyle w:val="ListParagraph"/>
        <w:spacing w:line="360" w:lineRule="auto"/>
        <w:ind w:left="-426"/>
        <w:jc w:val="center"/>
        <w:rPr>
          <w:rFonts w:ascii="Times New Roman" w:hAnsi="Times New Roman" w:cs="Times New Roman"/>
          <w:b/>
          <w:sz w:val="24"/>
          <w:szCs w:val="24"/>
        </w:rPr>
      </w:pPr>
    </w:p>
    <w:p w:rsidR="00292BB6" w:rsidRPr="00FC5412" w:rsidRDefault="00292BB6" w:rsidP="00292BB6">
      <w:pPr>
        <w:suppressAutoHyphens w:val="0"/>
        <w:rPr>
          <w:rFonts w:eastAsia="Calibri"/>
          <w:b/>
          <w:i/>
          <w:sz w:val="24"/>
          <w:szCs w:val="24"/>
        </w:rPr>
      </w:pPr>
      <w:r w:rsidRPr="00FC5412">
        <w:rPr>
          <w:b/>
          <w:i/>
          <w:sz w:val="24"/>
          <w:szCs w:val="24"/>
        </w:rPr>
        <w:br w:type="page"/>
      </w:r>
    </w:p>
    <w:p w:rsidR="003E120F" w:rsidRPr="00FC5412" w:rsidRDefault="003E120F" w:rsidP="00FC5412">
      <w:pPr>
        <w:spacing w:line="360" w:lineRule="auto"/>
        <w:jc w:val="both"/>
        <w:rPr>
          <w:b/>
          <w:i/>
          <w:sz w:val="24"/>
          <w:szCs w:val="24"/>
        </w:rPr>
      </w:pPr>
      <w:r w:rsidRPr="00FC5412">
        <w:rPr>
          <w:b/>
          <w:i/>
          <w:sz w:val="24"/>
          <w:szCs w:val="24"/>
        </w:rPr>
        <w:lastRenderedPageBreak/>
        <w:t>VISI SPRENDIMAI PRIIMTI BENDRU NUTARIMU</w:t>
      </w:r>
    </w:p>
    <w:p w:rsidR="00C167C7" w:rsidRPr="00FC5412" w:rsidRDefault="00C167C7" w:rsidP="00FC5412">
      <w:pPr>
        <w:spacing w:line="360" w:lineRule="auto"/>
        <w:jc w:val="both"/>
        <w:rPr>
          <w:b/>
          <w:i/>
          <w:sz w:val="24"/>
          <w:szCs w:val="24"/>
        </w:rPr>
      </w:pPr>
    </w:p>
    <w:p w:rsidR="00292BB6" w:rsidRPr="00FC5412" w:rsidRDefault="00292BB6" w:rsidP="00FC5412">
      <w:pPr>
        <w:pStyle w:val="ListParagraph"/>
        <w:numPr>
          <w:ilvl w:val="0"/>
          <w:numId w:val="13"/>
        </w:numPr>
        <w:spacing w:after="0" w:line="360" w:lineRule="auto"/>
        <w:jc w:val="both"/>
        <w:rPr>
          <w:rFonts w:ascii="Times New Roman" w:hAnsi="Times New Roman" w:cs="Times New Roman"/>
          <w:sz w:val="24"/>
          <w:szCs w:val="24"/>
        </w:rPr>
      </w:pPr>
      <w:r w:rsidRPr="00FC5412">
        <w:rPr>
          <w:rFonts w:ascii="Times New Roman" w:hAnsi="Times New Roman" w:cs="Times New Roman"/>
          <w:b/>
          <w:sz w:val="24"/>
          <w:szCs w:val="24"/>
        </w:rPr>
        <w:t>SVARSTYTA</w:t>
      </w:r>
      <w:r w:rsidRPr="00FC5412">
        <w:rPr>
          <w:rFonts w:ascii="Times New Roman" w:hAnsi="Times New Roman" w:cs="Times New Roman"/>
          <w:sz w:val="24"/>
          <w:szCs w:val="24"/>
        </w:rPr>
        <w:t>: Darbotvarkės tvirtinimas</w:t>
      </w:r>
    </w:p>
    <w:p w:rsidR="00292BB6" w:rsidRPr="00FC5412" w:rsidRDefault="00292BB6" w:rsidP="00FC5412">
      <w:pPr>
        <w:pStyle w:val="ListParagraph"/>
        <w:spacing w:after="0" w:line="360" w:lineRule="auto"/>
        <w:ind w:left="709"/>
        <w:jc w:val="both"/>
        <w:rPr>
          <w:rFonts w:ascii="Times New Roman" w:hAnsi="Times New Roman" w:cs="Times New Roman"/>
          <w:sz w:val="24"/>
          <w:szCs w:val="24"/>
        </w:rPr>
      </w:pPr>
      <w:r w:rsidRPr="00FC5412">
        <w:rPr>
          <w:rFonts w:ascii="Times New Roman" w:hAnsi="Times New Roman" w:cs="Times New Roman"/>
          <w:b/>
          <w:sz w:val="24"/>
          <w:szCs w:val="24"/>
        </w:rPr>
        <w:t>NUTARTA</w:t>
      </w:r>
      <w:r w:rsidRPr="00FC5412">
        <w:rPr>
          <w:rFonts w:ascii="Times New Roman" w:hAnsi="Times New Roman" w:cs="Times New Roman"/>
          <w:sz w:val="24"/>
          <w:szCs w:val="24"/>
        </w:rPr>
        <w:t>: Patvirtinta</w:t>
      </w:r>
    </w:p>
    <w:p w:rsidR="00292BB6" w:rsidRPr="00FC5412" w:rsidRDefault="00292BB6" w:rsidP="00FC5412">
      <w:pPr>
        <w:pStyle w:val="ListParagraph"/>
        <w:numPr>
          <w:ilvl w:val="0"/>
          <w:numId w:val="13"/>
        </w:numPr>
        <w:spacing w:after="0" w:line="360" w:lineRule="auto"/>
        <w:jc w:val="both"/>
        <w:rPr>
          <w:rFonts w:ascii="Times New Roman" w:hAnsi="Times New Roman" w:cs="Times New Roman"/>
          <w:sz w:val="24"/>
          <w:szCs w:val="24"/>
        </w:rPr>
      </w:pPr>
      <w:r w:rsidRPr="00FC5412">
        <w:rPr>
          <w:rFonts w:ascii="Times New Roman" w:hAnsi="Times New Roman" w:cs="Times New Roman"/>
          <w:b/>
          <w:sz w:val="24"/>
          <w:szCs w:val="24"/>
        </w:rPr>
        <w:t>SVARSTYTA:</w:t>
      </w:r>
      <w:r w:rsidRPr="00FC5412">
        <w:rPr>
          <w:rFonts w:ascii="Times New Roman" w:hAnsi="Times New Roman" w:cs="Times New Roman"/>
          <w:sz w:val="24"/>
          <w:szCs w:val="24"/>
        </w:rPr>
        <w:t xml:space="preserve"> Ačiū minutė</w:t>
      </w:r>
    </w:p>
    <w:p w:rsidR="00292BB6" w:rsidRPr="00FC5412" w:rsidRDefault="00292BB6" w:rsidP="00FC5412">
      <w:pPr>
        <w:pStyle w:val="ListParagraph"/>
        <w:spacing w:after="0" w:line="360" w:lineRule="auto"/>
        <w:ind w:left="612" w:firstLine="108"/>
        <w:jc w:val="both"/>
        <w:rPr>
          <w:rFonts w:ascii="Times New Roman" w:eastAsia="Times New Roman" w:hAnsi="Times New Roman" w:cs="Times New Roman"/>
          <w:sz w:val="24"/>
          <w:szCs w:val="24"/>
          <w:lang w:eastAsia="zh-CN"/>
        </w:rPr>
      </w:pPr>
      <w:r w:rsidRPr="00FC5412">
        <w:rPr>
          <w:rFonts w:ascii="Times New Roman" w:hAnsi="Times New Roman" w:cs="Times New Roman"/>
          <w:b/>
          <w:sz w:val="24"/>
          <w:szCs w:val="24"/>
        </w:rPr>
        <w:t xml:space="preserve">NUTARTA: </w:t>
      </w:r>
      <w:r w:rsidRPr="00FC5412">
        <w:rPr>
          <w:rFonts w:ascii="Times New Roman" w:eastAsia="Times New Roman" w:hAnsi="Times New Roman" w:cs="Times New Roman"/>
          <w:sz w:val="24"/>
          <w:szCs w:val="24"/>
          <w:lang w:eastAsia="zh-CN"/>
        </w:rPr>
        <w:t>Padėkota</w:t>
      </w:r>
    </w:p>
    <w:p w:rsidR="00292BB6" w:rsidRPr="00FC5412" w:rsidRDefault="00292BB6" w:rsidP="00FC5412">
      <w:pPr>
        <w:pStyle w:val="ListParagraph"/>
        <w:numPr>
          <w:ilvl w:val="0"/>
          <w:numId w:val="13"/>
        </w:numPr>
        <w:spacing w:after="0" w:line="360" w:lineRule="auto"/>
        <w:jc w:val="both"/>
        <w:rPr>
          <w:rFonts w:ascii="Times New Roman" w:hAnsi="Times New Roman" w:cs="Times New Roman"/>
          <w:sz w:val="24"/>
          <w:szCs w:val="24"/>
        </w:rPr>
      </w:pPr>
      <w:r w:rsidRPr="00FC5412">
        <w:rPr>
          <w:rFonts w:ascii="Times New Roman" w:hAnsi="Times New Roman" w:cs="Times New Roman"/>
          <w:b/>
          <w:sz w:val="24"/>
          <w:szCs w:val="24"/>
        </w:rPr>
        <w:t>SVARSTYTA</w:t>
      </w:r>
      <w:r w:rsidRPr="00FC5412">
        <w:rPr>
          <w:rFonts w:ascii="Times New Roman" w:hAnsi="Times New Roman" w:cs="Times New Roman"/>
          <w:sz w:val="24"/>
          <w:szCs w:val="24"/>
        </w:rPr>
        <w:t xml:space="preserve">: </w:t>
      </w:r>
      <w:r w:rsidR="00140A2B" w:rsidRPr="00FC5412">
        <w:rPr>
          <w:rFonts w:ascii="Times New Roman" w:hAnsi="Times New Roman" w:cs="Times New Roman"/>
          <w:sz w:val="24"/>
          <w:szCs w:val="24"/>
        </w:rPr>
        <w:t>Darbo grupės</w:t>
      </w:r>
    </w:p>
    <w:p w:rsidR="004355D4" w:rsidRPr="00FC5412" w:rsidRDefault="00292BB6" w:rsidP="00FC5412">
      <w:pPr>
        <w:pStyle w:val="ListParagraph"/>
        <w:spacing w:after="0" w:line="360" w:lineRule="auto"/>
        <w:ind w:left="709"/>
        <w:jc w:val="both"/>
        <w:rPr>
          <w:rFonts w:ascii="Times New Roman" w:hAnsi="Times New Roman" w:cs="Times New Roman"/>
          <w:sz w:val="24"/>
          <w:szCs w:val="24"/>
        </w:rPr>
      </w:pPr>
      <w:r w:rsidRPr="00FC5412">
        <w:rPr>
          <w:rFonts w:ascii="Times New Roman" w:hAnsi="Times New Roman" w:cs="Times New Roman"/>
          <w:b/>
          <w:sz w:val="24"/>
          <w:szCs w:val="24"/>
        </w:rPr>
        <w:t>NUTARTA</w:t>
      </w:r>
      <w:r w:rsidRPr="00FC5412">
        <w:rPr>
          <w:rFonts w:ascii="Times New Roman" w:hAnsi="Times New Roman" w:cs="Times New Roman"/>
          <w:sz w:val="24"/>
          <w:szCs w:val="24"/>
        </w:rPr>
        <w:t xml:space="preserve">: </w:t>
      </w:r>
    </w:p>
    <w:p w:rsidR="00F71CE1" w:rsidRPr="00FC5412" w:rsidRDefault="00F71CE1" w:rsidP="00FC5412">
      <w:pPr>
        <w:pStyle w:val="ListParagraph"/>
        <w:numPr>
          <w:ilvl w:val="0"/>
          <w:numId w:val="26"/>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b/>
          <w:sz w:val="24"/>
          <w:szCs w:val="24"/>
        </w:rPr>
        <w:t>MOKYKLŲ PROJEKTAS</w:t>
      </w:r>
      <w:r w:rsidR="00140A2B" w:rsidRPr="00FC5412">
        <w:rPr>
          <w:rFonts w:ascii="Times New Roman" w:hAnsi="Times New Roman" w:cs="Times New Roman"/>
          <w:sz w:val="24"/>
          <w:szCs w:val="24"/>
        </w:rPr>
        <w:t xml:space="preserve"> – keliom dienom išvažiuojama į Lietuvos mokyklas moksleiviams papasakoti apie VGTU. Pernai važiavo 5 žmonių ekipažai trims dienoms. Važiuojama į tuos regionus, kuriuose SA nariai gali priklausti.</w:t>
      </w:r>
    </w:p>
    <w:p w:rsidR="00140A2B" w:rsidRPr="00FC5412" w:rsidRDefault="00140A2B" w:rsidP="00FC5412">
      <w:pPr>
        <w:suppressAutoHyphens w:val="0"/>
        <w:spacing w:line="360" w:lineRule="auto"/>
        <w:ind w:left="349" w:firstLine="720"/>
        <w:contextualSpacing/>
        <w:jc w:val="both"/>
        <w:rPr>
          <w:sz w:val="24"/>
          <w:szCs w:val="24"/>
        </w:rPr>
      </w:pPr>
      <w:r w:rsidRPr="00FC5412">
        <w:rPr>
          <w:b/>
          <w:sz w:val="24"/>
          <w:szCs w:val="24"/>
        </w:rPr>
        <w:t>Pagrindinis organizatorius</w:t>
      </w:r>
      <w:r w:rsidRPr="00FC5412">
        <w:rPr>
          <w:sz w:val="24"/>
          <w:szCs w:val="24"/>
        </w:rPr>
        <w:t>: bus vėliau</w:t>
      </w:r>
    </w:p>
    <w:p w:rsidR="00F71CE1" w:rsidRPr="00FC5412" w:rsidRDefault="00F71CE1" w:rsidP="00FC5412">
      <w:pPr>
        <w:suppressAutoHyphens w:val="0"/>
        <w:spacing w:line="360" w:lineRule="auto"/>
        <w:contextualSpacing/>
        <w:jc w:val="both"/>
        <w:rPr>
          <w:sz w:val="24"/>
          <w:szCs w:val="24"/>
        </w:rPr>
      </w:pPr>
    </w:p>
    <w:p w:rsidR="00F71CE1" w:rsidRPr="00FC5412" w:rsidRDefault="00140A2B" w:rsidP="00FC5412">
      <w:pPr>
        <w:suppressAutoHyphens w:val="0"/>
        <w:spacing w:line="360" w:lineRule="auto"/>
        <w:ind w:left="349" w:firstLine="720"/>
        <w:contextualSpacing/>
        <w:jc w:val="both"/>
        <w:rPr>
          <w:sz w:val="24"/>
          <w:szCs w:val="24"/>
        </w:rPr>
      </w:pPr>
      <w:r w:rsidRPr="00FC5412">
        <w:rPr>
          <w:b/>
          <w:sz w:val="24"/>
          <w:szCs w:val="24"/>
        </w:rPr>
        <w:t>Užsirašė</w:t>
      </w:r>
      <w:r w:rsidRPr="00FC5412">
        <w:rPr>
          <w:sz w:val="24"/>
          <w:szCs w:val="24"/>
        </w:rPr>
        <w:t xml:space="preserve">: </w:t>
      </w:r>
    </w:p>
    <w:p w:rsidR="00140A2B" w:rsidRPr="00FC5412" w:rsidRDefault="00140A2B" w:rsidP="00FC5412">
      <w:pPr>
        <w:suppressAutoHyphens w:val="0"/>
        <w:spacing w:line="360" w:lineRule="auto"/>
        <w:ind w:left="1069"/>
        <w:contextualSpacing/>
        <w:jc w:val="both"/>
        <w:rPr>
          <w:sz w:val="24"/>
          <w:szCs w:val="24"/>
        </w:rPr>
      </w:pPr>
      <w:r w:rsidRPr="00FC5412">
        <w:rPr>
          <w:sz w:val="24"/>
          <w:szCs w:val="24"/>
        </w:rPr>
        <w:t>Neda Balčiūnaitė, Evelina Ilona Sinkevič</w:t>
      </w:r>
      <w:r w:rsidR="006A7452" w:rsidRPr="00FC5412">
        <w:rPr>
          <w:sz w:val="24"/>
          <w:szCs w:val="24"/>
        </w:rPr>
        <w:t>, Alisa</w:t>
      </w:r>
      <w:r w:rsidRPr="00FC5412">
        <w:rPr>
          <w:sz w:val="24"/>
          <w:szCs w:val="24"/>
        </w:rPr>
        <w:t xml:space="preserve"> Januškevič, Eitvydas Korsakas, Dominykas Tvaska, Karolis Drungilas, Gerda Matulaitytė, Nerijus Urbelionis, Deividas Vilbėkas, Dominykas Jasiulionis, Adomas Taluntis, Laurynas Kirdeika, Vlad Kamyšan, Rokas Braškys, Vainius Vilkelis, Paulius Taraškevičius, Teresė Blažauskaitė, Lukas Biesevičius, Mantas Andriuškevičius, Rosita Razutytė, Gerimantas Pukys, Tomas Klebonas, </w:t>
      </w:r>
      <w:r w:rsidR="005452D7" w:rsidRPr="00FC5412">
        <w:rPr>
          <w:sz w:val="24"/>
          <w:szCs w:val="24"/>
        </w:rPr>
        <w:t>Augustas Krikščionaitis, Emilė Briedytė, Džiugas Dangovas, Augustinas Jurys, Gytis Sakalis, Kotryna Januškevičiūtė, Saulė Rudokaitė, Aurėja Petrylaitė, Deividas Stančikas, Simona Leonovaitė Faustinas Dvelys, Andra Blažauskaitė, Monika Gerybaitė, Anastasija Blagoveščenskaja, Loreta Bilytė, Rūta Misiukevičiūtė, Daniel Sokolauskas, Karina Mačakaitė, Laura Ulinskaitė, Evelina Staniulytė, Gabrielė Stasiukynaitė, Gabrielė Skaistytė, Severynas Tarasevič, Dominykas Makštutis, Mindaugas Kestenis, Gžegož Oleškevič, Goda Legeikytė, Augustina Naciūtė, Ieva Mačeikaitė, Julija Gaidelytė, Emilija Treinė, Jakub Paluškievič, Džiugas Kubilinskas, Kornelija Šneiderytė, Gytis Gavriluca, Adelija Jankoit, Kristina Granauskaitė, Benas Koverovas.</w:t>
      </w:r>
      <w:r w:rsidRPr="00FC5412">
        <w:rPr>
          <w:sz w:val="24"/>
          <w:szCs w:val="24"/>
        </w:rPr>
        <w:t xml:space="preserve"> </w:t>
      </w:r>
    </w:p>
    <w:p w:rsidR="00F71CE1" w:rsidRPr="00FC5412" w:rsidRDefault="00F71CE1" w:rsidP="00FC5412">
      <w:pPr>
        <w:pStyle w:val="ListParagraph"/>
        <w:suppressAutoHyphens w:val="0"/>
        <w:spacing w:after="0" w:line="360" w:lineRule="auto"/>
        <w:ind w:left="1429"/>
        <w:contextualSpacing/>
        <w:jc w:val="both"/>
        <w:rPr>
          <w:rFonts w:ascii="Times New Roman" w:hAnsi="Times New Roman" w:cs="Times New Roman"/>
          <w:sz w:val="24"/>
          <w:szCs w:val="24"/>
        </w:rPr>
      </w:pPr>
    </w:p>
    <w:p w:rsidR="00140A2B" w:rsidRPr="00FC5412" w:rsidRDefault="00F71CE1" w:rsidP="00FC5412">
      <w:pPr>
        <w:pStyle w:val="ListParagraph"/>
        <w:numPr>
          <w:ilvl w:val="0"/>
          <w:numId w:val="26"/>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b/>
          <w:sz w:val="24"/>
          <w:szCs w:val="24"/>
        </w:rPr>
        <w:lastRenderedPageBreak/>
        <w:t>ATSTOVYBININKŲ GIMTADIENIAI</w:t>
      </w:r>
      <w:r w:rsidR="005452D7" w:rsidRPr="00FC5412">
        <w:rPr>
          <w:rFonts w:ascii="Times New Roman" w:hAnsi="Times New Roman" w:cs="Times New Roman"/>
          <w:sz w:val="24"/>
          <w:szCs w:val="24"/>
        </w:rPr>
        <w:t xml:space="preserve"> – SA FMF nariai pasveikinami su gimtadieniu. Pernai buvo sveikinama du kartus – žiema (kurių gimtadienis rudeni arba žiema) ir pavasarį (pavasarį arba vasara), bet kaip daryti – fantazijos reikalas.</w:t>
      </w:r>
    </w:p>
    <w:p w:rsidR="00F71CE1" w:rsidRPr="00FC5412" w:rsidRDefault="00F71CE1" w:rsidP="00FC5412">
      <w:pPr>
        <w:suppressAutoHyphens w:val="0"/>
        <w:spacing w:line="360" w:lineRule="auto"/>
        <w:ind w:left="349" w:firstLine="720"/>
        <w:contextualSpacing/>
        <w:jc w:val="both"/>
        <w:rPr>
          <w:b/>
          <w:sz w:val="24"/>
          <w:szCs w:val="24"/>
        </w:rPr>
      </w:pPr>
      <w:r w:rsidRPr="00FC5412">
        <w:rPr>
          <w:b/>
          <w:sz w:val="24"/>
          <w:szCs w:val="24"/>
        </w:rPr>
        <w:t xml:space="preserve">Atsakingi: </w:t>
      </w:r>
      <w:hyperlink r:id="rId9" w:history="1">
        <w:r w:rsidRPr="00FC5412">
          <w:rPr>
            <w:rStyle w:val="Hyperlink"/>
            <w:b/>
            <w:sz w:val="24"/>
            <w:szCs w:val="24"/>
            <w:u w:val="none"/>
          </w:rPr>
          <w:t>Saulė Rudokaitė</w:t>
        </w:r>
      </w:hyperlink>
      <w:r w:rsidRPr="00FC5412">
        <w:rPr>
          <w:sz w:val="24"/>
          <w:szCs w:val="24"/>
        </w:rPr>
        <w:t>,</w:t>
      </w:r>
      <w:r w:rsidRPr="00FC5412">
        <w:rPr>
          <w:b/>
          <w:sz w:val="24"/>
          <w:szCs w:val="24"/>
        </w:rPr>
        <w:t xml:space="preserve"> </w:t>
      </w:r>
      <w:hyperlink r:id="rId10" w:history="1">
        <w:r w:rsidRPr="00FC5412">
          <w:rPr>
            <w:rStyle w:val="Hyperlink"/>
            <w:b/>
            <w:sz w:val="24"/>
            <w:szCs w:val="24"/>
            <w:u w:val="none"/>
          </w:rPr>
          <w:t>Kotryna Januškevičiūtė</w:t>
        </w:r>
      </w:hyperlink>
      <w:r w:rsidRPr="00FC5412">
        <w:rPr>
          <w:rStyle w:val="Hyperlink"/>
          <w:sz w:val="24"/>
          <w:szCs w:val="24"/>
          <w:u w:val="none"/>
        </w:rPr>
        <w:t>,</w:t>
      </w:r>
      <w:r w:rsidRPr="00FC5412">
        <w:rPr>
          <w:rStyle w:val="Hyperlink"/>
          <w:b/>
          <w:sz w:val="24"/>
          <w:szCs w:val="24"/>
          <w:u w:val="none"/>
        </w:rPr>
        <w:t xml:space="preserve"> </w:t>
      </w:r>
      <w:hyperlink r:id="rId11" w:history="1">
        <w:r w:rsidRPr="00FC5412">
          <w:rPr>
            <w:rStyle w:val="Hyperlink"/>
            <w:b/>
            <w:sz w:val="24"/>
            <w:szCs w:val="24"/>
            <w:u w:val="none"/>
          </w:rPr>
          <w:t>Edgar Žardin</w:t>
        </w:r>
      </w:hyperlink>
    </w:p>
    <w:p w:rsidR="009F6E81" w:rsidRPr="00FC5412" w:rsidRDefault="009F6E81" w:rsidP="00FC5412">
      <w:pPr>
        <w:suppressAutoHyphens w:val="0"/>
        <w:spacing w:line="360" w:lineRule="auto"/>
        <w:ind w:left="1429"/>
        <w:contextualSpacing/>
        <w:jc w:val="both"/>
        <w:rPr>
          <w:b/>
          <w:sz w:val="24"/>
          <w:szCs w:val="24"/>
        </w:rPr>
      </w:pPr>
    </w:p>
    <w:p w:rsidR="009F6E81" w:rsidRPr="00FC5412" w:rsidRDefault="00F71CE1" w:rsidP="00FC5412">
      <w:pPr>
        <w:suppressAutoHyphens w:val="0"/>
        <w:spacing w:line="360" w:lineRule="auto"/>
        <w:ind w:left="349" w:firstLine="720"/>
        <w:contextualSpacing/>
        <w:jc w:val="both"/>
        <w:rPr>
          <w:b/>
          <w:sz w:val="24"/>
          <w:szCs w:val="24"/>
        </w:rPr>
      </w:pPr>
      <w:r w:rsidRPr="00FC5412">
        <w:rPr>
          <w:b/>
          <w:sz w:val="24"/>
          <w:szCs w:val="24"/>
        </w:rPr>
        <w:t>Užsirašė:</w:t>
      </w:r>
    </w:p>
    <w:p w:rsidR="00F71CE1" w:rsidRPr="00FC5412" w:rsidRDefault="00F71CE1" w:rsidP="00FC5412">
      <w:pPr>
        <w:suppressAutoHyphens w:val="0"/>
        <w:spacing w:line="360" w:lineRule="auto"/>
        <w:ind w:left="1069"/>
        <w:contextualSpacing/>
        <w:jc w:val="both"/>
        <w:rPr>
          <w:b/>
          <w:sz w:val="24"/>
          <w:szCs w:val="24"/>
        </w:rPr>
      </w:pPr>
      <w:r w:rsidRPr="00FC5412">
        <w:rPr>
          <w:sz w:val="24"/>
          <w:szCs w:val="24"/>
        </w:rPr>
        <w:t>Goda Legeikytė, Gžegož Olškevič, Agnė Liubomirskaitė, Rūta Ratkutė, Adelija Jankoit, Evelina Staniulytė, Gabrielė Stasiukynaitė, Karolis Drungilas, Nerijus Urbelionis, Dominykas Jasiulionis, Dovydas Želvys, Vlad Kamyšan, Rokas Braškys, Vainius Vilkelis, Teresė Blažauskaitė, Kristina Granauskaitė, Grasielė Matulevičiūtė.</w:t>
      </w:r>
    </w:p>
    <w:p w:rsidR="00FC5412" w:rsidRPr="00FC5412" w:rsidRDefault="00FC5412" w:rsidP="00FC5412">
      <w:pPr>
        <w:suppressAutoHyphens w:val="0"/>
        <w:spacing w:line="360" w:lineRule="auto"/>
        <w:contextualSpacing/>
        <w:jc w:val="both"/>
        <w:rPr>
          <w:b/>
          <w:sz w:val="24"/>
          <w:szCs w:val="24"/>
        </w:rPr>
      </w:pPr>
    </w:p>
    <w:p w:rsidR="00140A2B" w:rsidRPr="00FC5412" w:rsidRDefault="00F71CE1" w:rsidP="00FC5412">
      <w:pPr>
        <w:pStyle w:val="ListParagraph"/>
        <w:numPr>
          <w:ilvl w:val="0"/>
          <w:numId w:val="26"/>
        </w:numPr>
        <w:suppressAutoHyphens w:val="0"/>
        <w:spacing w:after="0" w:line="360" w:lineRule="auto"/>
        <w:contextualSpacing/>
        <w:jc w:val="both"/>
        <w:rPr>
          <w:rFonts w:ascii="Times New Roman" w:hAnsi="Times New Roman" w:cs="Times New Roman"/>
          <w:b/>
          <w:sz w:val="24"/>
          <w:szCs w:val="24"/>
        </w:rPr>
      </w:pPr>
      <w:r w:rsidRPr="00FC5412">
        <w:rPr>
          <w:rFonts w:ascii="Times New Roman" w:hAnsi="Times New Roman" w:cs="Times New Roman"/>
          <w:b/>
          <w:sz w:val="24"/>
          <w:szCs w:val="24"/>
        </w:rPr>
        <w:t xml:space="preserve">AIDS DIENA </w:t>
      </w:r>
      <w:r w:rsidRPr="00FC5412">
        <w:rPr>
          <w:rFonts w:ascii="Times New Roman" w:hAnsi="Times New Roman" w:cs="Times New Roman"/>
          <w:sz w:val="24"/>
          <w:szCs w:val="24"/>
        </w:rPr>
        <w:t>–</w:t>
      </w:r>
      <w:r w:rsidRPr="00FC5412">
        <w:rPr>
          <w:rFonts w:ascii="Times New Roman" w:hAnsi="Times New Roman" w:cs="Times New Roman"/>
          <w:b/>
          <w:sz w:val="24"/>
          <w:szCs w:val="24"/>
        </w:rPr>
        <w:t xml:space="preserve"> </w:t>
      </w:r>
      <w:r w:rsidRPr="00FC5412">
        <w:rPr>
          <w:rFonts w:ascii="Times New Roman" w:hAnsi="Times New Roman" w:cs="Times New Roman"/>
          <w:sz w:val="24"/>
          <w:szCs w:val="24"/>
        </w:rPr>
        <w:t>paminima AIDS diena, tradiciškai vyksta protmūšis. Pernai darėm su SA VVF.</w:t>
      </w:r>
    </w:p>
    <w:p w:rsidR="00F71CE1" w:rsidRPr="00FC5412" w:rsidRDefault="00F71CE1" w:rsidP="00FC5412">
      <w:pPr>
        <w:suppressAutoHyphens w:val="0"/>
        <w:spacing w:line="360" w:lineRule="auto"/>
        <w:ind w:left="1069"/>
        <w:contextualSpacing/>
        <w:jc w:val="both"/>
        <w:rPr>
          <w:b/>
          <w:sz w:val="24"/>
          <w:szCs w:val="24"/>
        </w:rPr>
      </w:pPr>
      <w:r w:rsidRPr="00FC5412">
        <w:rPr>
          <w:b/>
          <w:sz w:val="24"/>
          <w:szCs w:val="24"/>
        </w:rPr>
        <w:t xml:space="preserve">Atsakingi: </w:t>
      </w:r>
      <w:hyperlink r:id="rId12" w:history="1">
        <w:r w:rsidRPr="006D3F26">
          <w:rPr>
            <w:rStyle w:val="Hyperlink"/>
            <w:b/>
            <w:sz w:val="24"/>
            <w:szCs w:val="24"/>
            <w:u w:val="none"/>
          </w:rPr>
          <w:t>Džiugas Dangovas</w:t>
        </w:r>
      </w:hyperlink>
      <w:r w:rsidRPr="006D3F26">
        <w:rPr>
          <w:sz w:val="24"/>
          <w:szCs w:val="24"/>
        </w:rPr>
        <w:t xml:space="preserve">, </w:t>
      </w:r>
      <w:hyperlink r:id="rId13" w:history="1">
        <w:r w:rsidRPr="006D3F26">
          <w:rPr>
            <w:rStyle w:val="Hyperlink"/>
            <w:b/>
            <w:sz w:val="24"/>
            <w:szCs w:val="24"/>
            <w:u w:val="none"/>
          </w:rPr>
          <w:t>Loreta Bilytė</w:t>
        </w:r>
      </w:hyperlink>
      <w:r w:rsidRPr="006D3F26">
        <w:rPr>
          <w:sz w:val="24"/>
          <w:szCs w:val="24"/>
        </w:rPr>
        <w:t xml:space="preserve">, </w:t>
      </w:r>
      <w:hyperlink r:id="rId14" w:history="1">
        <w:r w:rsidRPr="006D3F26">
          <w:rPr>
            <w:rStyle w:val="Hyperlink"/>
            <w:b/>
            <w:sz w:val="24"/>
            <w:szCs w:val="24"/>
            <w:u w:val="none"/>
          </w:rPr>
          <w:t>Karina Mačakaitė</w:t>
        </w:r>
      </w:hyperlink>
      <w:r w:rsidRPr="006D3F26">
        <w:rPr>
          <w:sz w:val="24"/>
          <w:szCs w:val="24"/>
        </w:rPr>
        <w:t xml:space="preserve">, </w:t>
      </w:r>
      <w:hyperlink r:id="rId15" w:history="1">
        <w:r w:rsidRPr="006D3F26">
          <w:rPr>
            <w:rStyle w:val="Hyperlink"/>
            <w:b/>
            <w:sz w:val="24"/>
            <w:szCs w:val="24"/>
            <w:u w:val="none"/>
          </w:rPr>
          <w:t>Žygimantas Verbiejus</w:t>
        </w:r>
      </w:hyperlink>
    </w:p>
    <w:p w:rsidR="00FC5412" w:rsidRPr="00FC5412" w:rsidRDefault="00FC5412" w:rsidP="00FC5412">
      <w:pPr>
        <w:suppressAutoHyphens w:val="0"/>
        <w:spacing w:line="360" w:lineRule="auto"/>
        <w:ind w:left="349" w:firstLine="720"/>
        <w:contextualSpacing/>
        <w:jc w:val="both"/>
        <w:rPr>
          <w:b/>
          <w:sz w:val="24"/>
          <w:szCs w:val="24"/>
        </w:rPr>
      </w:pPr>
    </w:p>
    <w:p w:rsidR="00F71CE1" w:rsidRPr="00FC5412" w:rsidRDefault="00EE4A3F" w:rsidP="00FC5412">
      <w:pPr>
        <w:suppressAutoHyphens w:val="0"/>
        <w:spacing w:line="360" w:lineRule="auto"/>
        <w:ind w:left="349" w:firstLine="720"/>
        <w:contextualSpacing/>
        <w:jc w:val="both"/>
        <w:rPr>
          <w:b/>
          <w:sz w:val="24"/>
          <w:szCs w:val="24"/>
        </w:rPr>
      </w:pPr>
      <w:r w:rsidRPr="00FC5412">
        <w:rPr>
          <w:b/>
          <w:sz w:val="24"/>
          <w:szCs w:val="24"/>
        </w:rPr>
        <w:t>Užsirašė:</w:t>
      </w:r>
    </w:p>
    <w:p w:rsidR="00EE4A3F" w:rsidRPr="00FC5412" w:rsidRDefault="00EE4A3F" w:rsidP="00FC5412">
      <w:pPr>
        <w:suppressAutoHyphens w:val="0"/>
        <w:spacing w:line="360" w:lineRule="auto"/>
        <w:ind w:left="1069"/>
        <w:contextualSpacing/>
        <w:jc w:val="both"/>
        <w:rPr>
          <w:sz w:val="24"/>
          <w:szCs w:val="24"/>
        </w:rPr>
      </w:pPr>
      <w:r w:rsidRPr="00FC5412">
        <w:rPr>
          <w:sz w:val="24"/>
          <w:szCs w:val="24"/>
        </w:rPr>
        <w:t>Gabrielė Skaistytė, Severyn Tarasevič, Rokas Jonaitis, Airidas Gabė, Rūta Misiukevičiūtė, Anastasija Blagoveščenskaja, Daniel Sokolauskas, Neda Balčiūnaitė, Lukas Biesevičius, Teresė Blažauskaitė, Kristina Granauskaitė, Benas Koverovas, Grasielė Matulevičiūtė</w:t>
      </w:r>
    </w:p>
    <w:p w:rsidR="009F6E81" w:rsidRPr="00FC5412" w:rsidRDefault="009F6E81" w:rsidP="00FC5412">
      <w:pPr>
        <w:pStyle w:val="ListParagraph"/>
        <w:suppressAutoHyphens w:val="0"/>
        <w:spacing w:after="0" w:line="360" w:lineRule="auto"/>
        <w:ind w:left="1429"/>
        <w:contextualSpacing/>
        <w:jc w:val="both"/>
        <w:rPr>
          <w:rFonts w:ascii="Times New Roman" w:hAnsi="Times New Roman" w:cs="Times New Roman"/>
          <w:sz w:val="24"/>
          <w:szCs w:val="24"/>
        </w:rPr>
      </w:pPr>
    </w:p>
    <w:p w:rsidR="00EE4A3F" w:rsidRPr="00FC5412" w:rsidRDefault="00EE4A3F" w:rsidP="00FC5412">
      <w:pPr>
        <w:pStyle w:val="ListParagraph"/>
        <w:numPr>
          <w:ilvl w:val="0"/>
          <w:numId w:val="26"/>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b/>
          <w:sz w:val="24"/>
          <w:szCs w:val="24"/>
        </w:rPr>
        <w:t xml:space="preserve">ATŠVAITŲ AKCIJA – </w:t>
      </w:r>
      <w:r w:rsidRPr="00FC5412">
        <w:rPr>
          <w:rFonts w:ascii="Times New Roman" w:hAnsi="Times New Roman" w:cs="Times New Roman"/>
          <w:sz w:val="24"/>
          <w:szCs w:val="24"/>
        </w:rPr>
        <w:t>studentams primenama apie saugumo kelyje svarbą. Dalinami atšvaitai.</w:t>
      </w:r>
    </w:p>
    <w:p w:rsidR="00EE4A3F" w:rsidRPr="00FC5412" w:rsidRDefault="00EE4A3F" w:rsidP="00FC5412">
      <w:pPr>
        <w:suppressAutoHyphens w:val="0"/>
        <w:spacing w:line="360" w:lineRule="auto"/>
        <w:ind w:left="349" w:firstLine="720"/>
        <w:contextualSpacing/>
        <w:jc w:val="both"/>
        <w:rPr>
          <w:b/>
          <w:sz w:val="24"/>
          <w:szCs w:val="24"/>
        </w:rPr>
      </w:pPr>
      <w:r w:rsidRPr="00FC5412">
        <w:rPr>
          <w:b/>
          <w:sz w:val="24"/>
          <w:szCs w:val="24"/>
        </w:rPr>
        <w:t xml:space="preserve">Atsakingi: </w:t>
      </w:r>
      <w:hyperlink r:id="rId16" w:history="1">
        <w:r w:rsidRPr="006D3F26">
          <w:rPr>
            <w:rStyle w:val="Hyperlink"/>
            <w:b/>
            <w:sz w:val="24"/>
            <w:szCs w:val="24"/>
            <w:u w:val="none"/>
          </w:rPr>
          <w:t>Skaistė Taučiūtė</w:t>
        </w:r>
      </w:hyperlink>
      <w:r w:rsidRPr="006D3F26">
        <w:rPr>
          <w:sz w:val="24"/>
          <w:szCs w:val="24"/>
        </w:rPr>
        <w:t xml:space="preserve">, </w:t>
      </w:r>
      <w:hyperlink r:id="rId17" w:history="1">
        <w:r w:rsidRPr="006D3F26">
          <w:rPr>
            <w:rStyle w:val="Hyperlink"/>
            <w:b/>
            <w:sz w:val="24"/>
            <w:szCs w:val="24"/>
            <w:u w:val="none"/>
          </w:rPr>
          <w:t>Gžegož Oleškevič</w:t>
        </w:r>
      </w:hyperlink>
    </w:p>
    <w:p w:rsidR="00EE4A3F" w:rsidRPr="00FC5412" w:rsidRDefault="00EE4A3F" w:rsidP="00FC5412">
      <w:pPr>
        <w:suppressAutoHyphens w:val="0"/>
        <w:spacing w:line="360" w:lineRule="auto"/>
        <w:ind w:left="1069" w:firstLine="360"/>
        <w:contextualSpacing/>
        <w:jc w:val="both"/>
        <w:rPr>
          <w:sz w:val="24"/>
          <w:szCs w:val="24"/>
        </w:rPr>
      </w:pPr>
    </w:p>
    <w:p w:rsidR="00EE4A3F" w:rsidRPr="00FC5412" w:rsidRDefault="00EE4A3F" w:rsidP="00FC5412">
      <w:pPr>
        <w:suppressAutoHyphens w:val="0"/>
        <w:spacing w:line="360" w:lineRule="auto"/>
        <w:ind w:left="349" w:firstLine="720"/>
        <w:contextualSpacing/>
        <w:jc w:val="both"/>
        <w:rPr>
          <w:b/>
          <w:sz w:val="24"/>
          <w:szCs w:val="24"/>
        </w:rPr>
      </w:pPr>
      <w:r w:rsidRPr="00FC5412">
        <w:rPr>
          <w:b/>
          <w:sz w:val="24"/>
          <w:szCs w:val="24"/>
        </w:rPr>
        <w:t>Užsirašė:</w:t>
      </w:r>
    </w:p>
    <w:p w:rsidR="00EE4A3F" w:rsidRPr="00FC5412" w:rsidRDefault="00EE4A3F" w:rsidP="00FC5412">
      <w:pPr>
        <w:suppressAutoHyphens w:val="0"/>
        <w:spacing w:line="360" w:lineRule="auto"/>
        <w:ind w:left="1069"/>
        <w:contextualSpacing/>
        <w:jc w:val="both"/>
        <w:rPr>
          <w:b/>
          <w:sz w:val="24"/>
          <w:szCs w:val="24"/>
        </w:rPr>
      </w:pPr>
      <w:r w:rsidRPr="00FC5412">
        <w:rPr>
          <w:sz w:val="24"/>
          <w:szCs w:val="24"/>
        </w:rPr>
        <w:t xml:space="preserve">Anastasija Blagoveščenskaja, Loreta Bilytė, Rūta Misiukevičiūtė, Daniel Sokolauskas, Karina Mačakaitė, Laura Ulinskaitė, Evelina Staniulytė, Gabrielė Stasiukynaitė, Airidas Gabė, Rokas Jonaitis, Eglė Baradinskaitė, Ignas Daunys, Severyn Tarasevič, Dominykas Makštutis, Augustina Naciūtė, Gerimantas Pukys, Džiugas Kubilinskas, Mindaugas </w:t>
      </w:r>
      <w:r w:rsidRPr="00FC5412">
        <w:rPr>
          <w:sz w:val="24"/>
          <w:szCs w:val="24"/>
        </w:rPr>
        <w:lastRenderedPageBreak/>
        <w:t>Kestenis, Emilija Treinė, Aurėja Petrylaitė, Neda Balčiūnaitė, Deividas Vilbikas, Adomas Taluntis, Laurynas Kirdeika, Dovydas Želvys, Žygimantas Verbiejus, Rokas Braškys, Paulius Taraškevičius, Daumantas Savickas, Kristina Granauskaitė, Benas Koverovas, Grasielė Matulevičiūtė,</w:t>
      </w:r>
      <w:r w:rsidR="009F6E81" w:rsidRPr="00FC5412">
        <w:rPr>
          <w:sz w:val="24"/>
          <w:szCs w:val="24"/>
        </w:rPr>
        <w:t xml:space="preserve"> Jakub Paluškievič.</w:t>
      </w:r>
      <w:r w:rsidRPr="00FC5412">
        <w:rPr>
          <w:sz w:val="24"/>
          <w:szCs w:val="24"/>
        </w:rPr>
        <w:t xml:space="preserve"> </w:t>
      </w:r>
    </w:p>
    <w:p w:rsidR="00EE4A3F" w:rsidRPr="00FC5412" w:rsidRDefault="00EE4A3F" w:rsidP="00FC5412">
      <w:pPr>
        <w:suppressAutoHyphens w:val="0"/>
        <w:spacing w:line="360" w:lineRule="auto"/>
        <w:ind w:left="1429"/>
        <w:contextualSpacing/>
        <w:jc w:val="both"/>
        <w:rPr>
          <w:b/>
          <w:sz w:val="24"/>
          <w:szCs w:val="24"/>
        </w:rPr>
      </w:pPr>
    </w:p>
    <w:p w:rsidR="00140A2B" w:rsidRPr="00FC5412" w:rsidRDefault="009F6E81" w:rsidP="00FC5412">
      <w:pPr>
        <w:pStyle w:val="ListParagraph"/>
        <w:numPr>
          <w:ilvl w:val="0"/>
          <w:numId w:val="26"/>
        </w:numPr>
        <w:suppressAutoHyphens w:val="0"/>
        <w:spacing w:after="0" w:line="360" w:lineRule="auto"/>
        <w:contextualSpacing/>
        <w:jc w:val="both"/>
        <w:rPr>
          <w:rFonts w:ascii="Times New Roman" w:hAnsi="Times New Roman" w:cs="Times New Roman"/>
          <w:b/>
          <w:sz w:val="24"/>
          <w:szCs w:val="24"/>
        </w:rPr>
      </w:pPr>
      <w:r w:rsidRPr="00FC5412">
        <w:rPr>
          <w:rFonts w:ascii="Times New Roman" w:hAnsi="Times New Roman" w:cs="Times New Roman"/>
          <w:b/>
          <w:sz w:val="24"/>
          <w:szCs w:val="24"/>
        </w:rPr>
        <w:t xml:space="preserve">ATSTOVYBIŲ SVEIKINIMAI </w:t>
      </w:r>
      <w:r w:rsidRPr="00FC5412">
        <w:rPr>
          <w:rFonts w:ascii="Times New Roman" w:hAnsi="Times New Roman" w:cs="Times New Roman"/>
          <w:sz w:val="24"/>
          <w:szCs w:val="24"/>
        </w:rPr>
        <w:t>– pasveikinamos kitos VGTU atstovybės ir centrinis biuras. Pernai sveikinom su pyragų diena.</w:t>
      </w:r>
    </w:p>
    <w:p w:rsidR="009F6E81" w:rsidRPr="00FC5412" w:rsidRDefault="009F6E81" w:rsidP="00FC5412">
      <w:pPr>
        <w:suppressAutoHyphens w:val="0"/>
        <w:spacing w:line="360" w:lineRule="auto"/>
        <w:ind w:left="349" w:firstLine="720"/>
        <w:contextualSpacing/>
        <w:jc w:val="both"/>
        <w:rPr>
          <w:b/>
          <w:sz w:val="24"/>
          <w:szCs w:val="24"/>
        </w:rPr>
      </w:pPr>
      <w:r w:rsidRPr="00FC5412">
        <w:rPr>
          <w:b/>
          <w:sz w:val="24"/>
          <w:szCs w:val="24"/>
        </w:rPr>
        <w:t xml:space="preserve">Atsakingi: </w:t>
      </w:r>
      <w:hyperlink r:id="rId18" w:history="1">
        <w:r w:rsidRPr="006D3F26">
          <w:rPr>
            <w:rStyle w:val="Hyperlink"/>
            <w:b/>
            <w:sz w:val="24"/>
            <w:szCs w:val="24"/>
            <w:u w:val="none"/>
          </w:rPr>
          <w:t>Gabrielė Skaistytė</w:t>
        </w:r>
      </w:hyperlink>
    </w:p>
    <w:p w:rsidR="009F6E81" w:rsidRPr="00FC5412" w:rsidRDefault="009F6E81" w:rsidP="00FC5412">
      <w:pPr>
        <w:suppressAutoHyphens w:val="0"/>
        <w:spacing w:line="360" w:lineRule="auto"/>
        <w:ind w:left="1069" w:firstLine="360"/>
        <w:contextualSpacing/>
        <w:jc w:val="both"/>
        <w:rPr>
          <w:b/>
          <w:sz w:val="24"/>
          <w:szCs w:val="24"/>
        </w:rPr>
      </w:pPr>
    </w:p>
    <w:p w:rsidR="009F6E81" w:rsidRPr="00FC5412" w:rsidRDefault="009F6E81" w:rsidP="00FC5412">
      <w:pPr>
        <w:suppressAutoHyphens w:val="0"/>
        <w:spacing w:line="360" w:lineRule="auto"/>
        <w:ind w:left="349" w:firstLine="720"/>
        <w:contextualSpacing/>
        <w:jc w:val="both"/>
        <w:rPr>
          <w:b/>
          <w:sz w:val="24"/>
          <w:szCs w:val="24"/>
        </w:rPr>
      </w:pPr>
      <w:r w:rsidRPr="00FC5412">
        <w:rPr>
          <w:b/>
          <w:sz w:val="24"/>
          <w:szCs w:val="24"/>
        </w:rPr>
        <w:t>Užsirašė:</w:t>
      </w:r>
    </w:p>
    <w:p w:rsidR="009F6E81" w:rsidRPr="00FC5412" w:rsidRDefault="009F6E81" w:rsidP="00FC5412">
      <w:pPr>
        <w:suppressAutoHyphens w:val="0"/>
        <w:spacing w:line="360" w:lineRule="auto"/>
        <w:ind w:left="1069"/>
        <w:contextualSpacing/>
        <w:jc w:val="both"/>
        <w:rPr>
          <w:sz w:val="24"/>
          <w:szCs w:val="24"/>
        </w:rPr>
      </w:pPr>
      <w:r w:rsidRPr="00FC5412">
        <w:rPr>
          <w:sz w:val="24"/>
          <w:szCs w:val="24"/>
        </w:rPr>
        <w:t>Anastasija Blagoveščenskaja, Loreta Bilytė, Rūta Misiukevičiūtė, Daniel Sokolauskas, Karina Mačakaitė, Laura Ulinskaitė, Evelina Staniulytė, Gabrielė Stasiukynaitė, Airidas Gabė, Kornelija Šneiderytė, Gerda Matulaitytė, Nerijus Urbelionis, Teresė Blažauskaitė, Evelina Ilona Sinkevič, Goda Legeikytė, Augustina Naciūtė, Grasielė Matulevičiūtė, Kristina Granauskaitė.</w:t>
      </w:r>
    </w:p>
    <w:p w:rsidR="009F6E81" w:rsidRPr="00FC5412" w:rsidRDefault="009F6E81" w:rsidP="00FC5412">
      <w:pPr>
        <w:suppressAutoHyphens w:val="0"/>
        <w:spacing w:line="360" w:lineRule="auto"/>
        <w:contextualSpacing/>
        <w:jc w:val="both"/>
        <w:rPr>
          <w:sz w:val="24"/>
          <w:szCs w:val="24"/>
        </w:rPr>
      </w:pPr>
    </w:p>
    <w:p w:rsidR="009F6E81" w:rsidRPr="00FC5412" w:rsidRDefault="009F6E81" w:rsidP="00FC5412">
      <w:pPr>
        <w:pStyle w:val="ListParagraph"/>
        <w:numPr>
          <w:ilvl w:val="0"/>
          <w:numId w:val="13"/>
        </w:numPr>
        <w:spacing w:after="0" w:line="360" w:lineRule="auto"/>
        <w:jc w:val="both"/>
        <w:rPr>
          <w:rFonts w:ascii="Times New Roman" w:hAnsi="Times New Roman" w:cs="Times New Roman"/>
          <w:sz w:val="24"/>
          <w:szCs w:val="24"/>
        </w:rPr>
      </w:pPr>
      <w:r w:rsidRPr="00FC5412">
        <w:rPr>
          <w:rFonts w:ascii="Times New Roman" w:hAnsi="Times New Roman" w:cs="Times New Roman"/>
          <w:b/>
          <w:sz w:val="24"/>
          <w:szCs w:val="24"/>
        </w:rPr>
        <w:t>SVARSTYTA</w:t>
      </w:r>
      <w:r w:rsidRPr="00FC5412">
        <w:rPr>
          <w:rFonts w:ascii="Times New Roman" w:hAnsi="Times New Roman" w:cs="Times New Roman"/>
          <w:sz w:val="24"/>
          <w:szCs w:val="24"/>
        </w:rPr>
        <w:t>: Dekanato informacija</w:t>
      </w:r>
    </w:p>
    <w:p w:rsidR="009F6E81" w:rsidRPr="00FC5412" w:rsidRDefault="009F6E81" w:rsidP="00FC5412">
      <w:pPr>
        <w:pStyle w:val="ListParagraph"/>
        <w:spacing w:after="0" w:line="360" w:lineRule="auto"/>
        <w:ind w:left="709"/>
        <w:jc w:val="both"/>
        <w:rPr>
          <w:rFonts w:ascii="Times New Roman" w:hAnsi="Times New Roman" w:cs="Times New Roman"/>
          <w:sz w:val="24"/>
          <w:szCs w:val="24"/>
        </w:rPr>
      </w:pPr>
      <w:r w:rsidRPr="00FC5412">
        <w:rPr>
          <w:rFonts w:ascii="Times New Roman" w:hAnsi="Times New Roman" w:cs="Times New Roman"/>
          <w:b/>
          <w:sz w:val="24"/>
          <w:szCs w:val="24"/>
        </w:rPr>
        <w:t>NUTARTA</w:t>
      </w:r>
      <w:r w:rsidRPr="00FC5412">
        <w:rPr>
          <w:rFonts w:ascii="Times New Roman" w:hAnsi="Times New Roman" w:cs="Times New Roman"/>
          <w:sz w:val="24"/>
          <w:szCs w:val="24"/>
        </w:rPr>
        <w:t xml:space="preserve">: </w:t>
      </w:r>
    </w:p>
    <w:p w:rsidR="00F252E2" w:rsidRPr="00FC5412" w:rsidRDefault="00F252E2" w:rsidP="00FC5412">
      <w:pPr>
        <w:pStyle w:val="ListParagraph"/>
        <w:numPr>
          <w:ilvl w:val="0"/>
          <w:numId w:val="21"/>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Vyresnio kurso studentams bus suteikta galimybė susidaryti asmeninę studijų programą,</w:t>
      </w:r>
    </w:p>
    <w:p w:rsidR="00F252E2" w:rsidRPr="00FC5412" w:rsidRDefault="00F252E2" w:rsidP="00FC5412">
      <w:pPr>
        <w:pStyle w:val="ListParagraph"/>
        <w:numPr>
          <w:ilvl w:val="0"/>
          <w:numId w:val="21"/>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Nuo naujų metų prasideda rotacija,</w:t>
      </w:r>
    </w:p>
    <w:p w:rsidR="00F252E2" w:rsidRPr="00FC5412" w:rsidRDefault="00F252E2" w:rsidP="00FC5412">
      <w:pPr>
        <w:pStyle w:val="ListParagraph"/>
        <w:numPr>
          <w:ilvl w:val="0"/>
          <w:numId w:val="21"/>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Uždarinės studijų programas, kurios nėra populiarios.</w:t>
      </w:r>
    </w:p>
    <w:p w:rsidR="00F252E2" w:rsidRPr="00FC5412" w:rsidRDefault="00F252E2" w:rsidP="00FC5412">
      <w:pPr>
        <w:pStyle w:val="ListParagraph"/>
        <w:suppressAutoHyphens w:val="0"/>
        <w:spacing w:after="0" w:line="360" w:lineRule="auto"/>
        <w:ind w:left="1069"/>
        <w:contextualSpacing/>
        <w:jc w:val="both"/>
        <w:rPr>
          <w:rFonts w:ascii="Times New Roman" w:hAnsi="Times New Roman" w:cs="Times New Roman"/>
          <w:sz w:val="24"/>
          <w:szCs w:val="24"/>
        </w:rPr>
      </w:pPr>
    </w:p>
    <w:p w:rsidR="009F6E81" w:rsidRPr="00FC5412" w:rsidRDefault="009F6E81" w:rsidP="00FC5412">
      <w:pPr>
        <w:pStyle w:val="ListParagraph"/>
        <w:numPr>
          <w:ilvl w:val="0"/>
          <w:numId w:val="13"/>
        </w:numPr>
        <w:spacing w:after="0" w:line="360" w:lineRule="auto"/>
        <w:jc w:val="both"/>
        <w:rPr>
          <w:rFonts w:ascii="Times New Roman" w:hAnsi="Times New Roman" w:cs="Times New Roman"/>
          <w:sz w:val="24"/>
          <w:szCs w:val="24"/>
        </w:rPr>
      </w:pPr>
      <w:r w:rsidRPr="00FC5412">
        <w:rPr>
          <w:rFonts w:ascii="Times New Roman" w:hAnsi="Times New Roman" w:cs="Times New Roman"/>
          <w:b/>
          <w:sz w:val="24"/>
          <w:szCs w:val="24"/>
        </w:rPr>
        <w:t>SVARSTYTA:</w:t>
      </w:r>
      <w:r w:rsidRPr="00FC5412">
        <w:rPr>
          <w:rFonts w:ascii="Times New Roman" w:hAnsi="Times New Roman" w:cs="Times New Roman"/>
          <w:sz w:val="24"/>
          <w:szCs w:val="24"/>
        </w:rPr>
        <w:t xml:space="preserve"> Triple combo aptarimas</w:t>
      </w:r>
    </w:p>
    <w:p w:rsidR="009F6E81" w:rsidRPr="00FC5412" w:rsidRDefault="009F6E81" w:rsidP="00FC5412">
      <w:pPr>
        <w:pStyle w:val="ListParagraph"/>
        <w:spacing w:after="0" w:line="360" w:lineRule="auto"/>
        <w:ind w:left="612" w:firstLine="108"/>
        <w:jc w:val="both"/>
        <w:rPr>
          <w:rFonts w:ascii="Times New Roman" w:hAnsi="Times New Roman" w:cs="Times New Roman"/>
          <w:b/>
          <w:sz w:val="24"/>
          <w:szCs w:val="24"/>
        </w:rPr>
      </w:pPr>
      <w:r w:rsidRPr="00FC5412">
        <w:rPr>
          <w:rFonts w:ascii="Times New Roman" w:hAnsi="Times New Roman" w:cs="Times New Roman"/>
          <w:b/>
          <w:sz w:val="24"/>
          <w:szCs w:val="24"/>
        </w:rPr>
        <w:t xml:space="preserve">NUTARTA: </w:t>
      </w:r>
    </w:p>
    <w:p w:rsidR="00F252E2" w:rsidRPr="00FC5412" w:rsidRDefault="00F252E2" w:rsidP="00FC5412">
      <w:pPr>
        <w:spacing w:line="360" w:lineRule="auto"/>
        <w:ind w:left="720"/>
        <w:jc w:val="both"/>
        <w:rPr>
          <w:b/>
          <w:sz w:val="24"/>
          <w:szCs w:val="24"/>
        </w:rPr>
      </w:pPr>
      <w:r w:rsidRPr="00FC5412">
        <w:rPr>
          <w:b/>
          <w:sz w:val="24"/>
          <w:szCs w:val="24"/>
        </w:rPr>
        <w:t>Pliusai:</w:t>
      </w:r>
    </w:p>
    <w:p w:rsidR="00F252E2" w:rsidRPr="00FC5412" w:rsidRDefault="00F252E2" w:rsidP="00FC5412">
      <w:pPr>
        <w:pStyle w:val="ListParagraph"/>
        <w:numPr>
          <w:ilvl w:val="0"/>
          <w:numId w:val="24"/>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Gera nuotaika,</w:t>
      </w:r>
    </w:p>
    <w:p w:rsidR="00F252E2" w:rsidRPr="00FC5412" w:rsidRDefault="00191489" w:rsidP="00FC5412">
      <w:pPr>
        <w:pStyle w:val="ListParagraph"/>
        <w:numPr>
          <w:ilvl w:val="0"/>
          <w:numId w:val="24"/>
        </w:numPr>
        <w:suppressAutoHyphens w:val="0"/>
        <w:spacing w:after="0" w:line="360" w:lineRule="auto"/>
        <w:contextualSpacing/>
        <w:jc w:val="both"/>
        <w:rPr>
          <w:rFonts w:ascii="Times New Roman" w:hAnsi="Times New Roman" w:cs="Times New Roman"/>
          <w:sz w:val="24"/>
          <w:szCs w:val="24"/>
        </w:rPr>
      </w:pPr>
      <w:r>
        <w:rPr>
          <w:rFonts w:ascii="Times New Roman" w:hAnsi="Times New Roman" w:cs="Times New Roman"/>
          <w:sz w:val="24"/>
          <w:szCs w:val="24"/>
        </w:rPr>
        <w:t>Dalyvavo Erasmus studentai</w:t>
      </w:r>
      <w:r w:rsidR="00F252E2" w:rsidRPr="00FC5412">
        <w:rPr>
          <w:rFonts w:ascii="Times New Roman" w:hAnsi="Times New Roman" w:cs="Times New Roman"/>
          <w:sz w:val="24"/>
          <w:szCs w:val="24"/>
        </w:rPr>
        <w:t>,</w:t>
      </w:r>
    </w:p>
    <w:p w:rsidR="00F252E2" w:rsidRPr="00FC5412" w:rsidRDefault="00F252E2" w:rsidP="00FC5412">
      <w:pPr>
        <w:pStyle w:val="ListParagraph"/>
        <w:numPr>
          <w:ilvl w:val="0"/>
          <w:numId w:val="24"/>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Daug dalyvių,</w:t>
      </w:r>
    </w:p>
    <w:p w:rsidR="00F252E2" w:rsidRPr="00FC5412" w:rsidRDefault="00F252E2" w:rsidP="00FC5412">
      <w:pPr>
        <w:pStyle w:val="ListParagraph"/>
        <w:numPr>
          <w:ilvl w:val="0"/>
          <w:numId w:val="24"/>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Dalyvavo net dėstytojai,</w:t>
      </w:r>
    </w:p>
    <w:p w:rsidR="00F252E2" w:rsidRPr="00FC5412" w:rsidRDefault="00F252E2" w:rsidP="00FC5412">
      <w:pPr>
        <w:pStyle w:val="ListParagraph"/>
        <w:numPr>
          <w:ilvl w:val="0"/>
          <w:numId w:val="24"/>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Vienybė,</w:t>
      </w:r>
    </w:p>
    <w:p w:rsidR="00F252E2" w:rsidRPr="00FC5412" w:rsidRDefault="00F252E2" w:rsidP="00FC5412">
      <w:pPr>
        <w:pStyle w:val="ListParagraph"/>
        <w:numPr>
          <w:ilvl w:val="0"/>
          <w:numId w:val="24"/>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lastRenderedPageBreak/>
        <w:t>Geri prizai,</w:t>
      </w:r>
    </w:p>
    <w:p w:rsidR="00F252E2" w:rsidRPr="00FC5412" w:rsidRDefault="00F252E2" w:rsidP="00FC5412">
      <w:pPr>
        <w:pStyle w:val="ListParagraph"/>
        <w:numPr>
          <w:ilvl w:val="0"/>
          <w:numId w:val="24"/>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Veiklų įvairovė,</w:t>
      </w:r>
    </w:p>
    <w:p w:rsidR="00F252E2" w:rsidRPr="00FC5412" w:rsidRDefault="00F252E2" w:rsidP="00FC5412">
      <w:pPr>
        <w:pStyle w:val="ListParagraph"/>
        <w:numPr>
          <w:ilvl w:val="0"/>
          <w:numId w:val="24"/>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Prizų trūkumas,</w:t>
      </w:r>
    </w:p>
    <w:p w:rsidR="00F252E2" w:rsidRPr="00FC5412" w:rsidRDefault="00F252E2" w:rsidP="00FC5412">
      <w:pPr>
        <w:pStyle w:val="ListParagraph"/>
        <w:numPr>
          <w:ilvl w:val="0"/>
          <w:numId w:val="24"/>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Netruko vietos (erdvu),</w:t>
      </w:r>
    </w:p>
    <w:p w:rsidR="00F252E2" w:rsidRPr="00FC5412" w:rsidRDefault="00F252E2" w:rsidP="00FC5412">
      <w:pPr>
        <w:pStyle w:val="ListParagraph"/>
        <w:numPr>
          <w:ilvl w:val="0"/>
          <w:numId w:val="24"/>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Patirtis,</w:t>
      </w:r>
    </w:p>
    <w:p w:rsidR="00F252E2" w:rsidRPr="00FC5412" w:rsidRDefault="00F252E2" w:rsidP="00FC5412">
      <w:pPr>
        <w:pStyle w:val="ListParagraph"/>
        <w:numPr>
          <w:ilvl w:val="0"/>
          <w:numId w:val="24"/>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Dirbom (kai kurie),</w:t>
      </w:r>
    </w:p>
    <w:p w:rsidR="00F252E2" w:rsidRPr="00FC5412" w:rsidRDefault="00F252E2" w:rsidP="00FC5412">
      <w:pPr>
        <w:pStyle w:val="ListParagraph"/>
        <w:numPr>
          <w:ilvl w:val="0"/>
          <w:numId w:val="24"/>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Organizatoriai,</w:t>
      </w:r>
    </w:p>
    <w:p w:rsidR="00F252E2" w:rsidRPr="00FC5412" w:rsidRDefault="00F252E2" w:rsidP="00FC5412">
      <w:pPr>
        <w:pStyle w:val="ListParagraph"/>
        <w:numPr>
          <w:ilvl w:val="0"/>
          <w:numId w:val="24"/>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Rinkodara,</w:t>
      </w:r>
    </w:p>
    <w:p w:rsidR="00F252E2" w:rsidRPr="00FC5412" w:rsidRDefault="00F252E2" w:rsidP="00FC5412">
      <w:pPr>
        <w:pStyle w:val="ListParagraph"/>
        <w:numPr>
          <w:ilvl w:val="0"/>
          <w:numId w:val="24"/>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Gavo visus leidimus,</w:t>
      </w:r>
    </w:p>
    <w:p w:rsidR="00F252E2" w:rsidRPr="00FC5412" w:rsidRDefault="00F252E2" w:rsidP="00FC5412">
      <w:pPr>
        <w:pStyle w:val="ListParagraph"/>
        <w:numPr>
          <w:ilvl w:val="0"/>
          <w:numId w:val="24"/>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Bandelės,</w:t>
      </w:r>
    </w:p>
    <w:p w:rsidR="00F252E2" w:rsidRPr="00FC5412" w:rsidRDefault="00F252E2" w:rsidP="00FC5412">
      <w:pPr>
        <w:pStyle w:val="ListParagraph"/>
        <w:numPr>
          <w:ilvl w:val="0"/>
          <w:numId w:val="24"/>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Tematika,</w:t>
      </w:r>
    </w:p>
    <w:p w:rsidR="00F252E2" w:rsidRPr="00FC5412" w:rsidRDefault="00F252E2" w:rsidP="00FC5412">
      <w:pPr>
        <w:pStyle w:val="ListParagraph"/>
        <w:numPr>
          <w:ilvl w:val="0"/>
          <w:numId w:val="24"/>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MASĖ,</w:t>
      </w:r>
    </w:p>
    <w:p w:rsidR="00F252E2" w:rsidRPr="00FC5412" w:rsidRDefault="00F252E2" w:rsidP="00FC5412">
      <w:pPr>
        <w:spacing w:line="360" w:lineRule="auto"/>
        <w:ind w:left="720"/>
        <w:jc w:val="both"/>
        <w:rPr>
          <w:b/>
          <w:sz w:val="24"/>
          <w:szCs w:val="24"/>
        </w:rPr>
      </w:pPr>
      <w:r w:rsidRPr="00FC5412">
        <w:rPr>
          <w:b/>
          <w:sz w:val="24"/>
          <w:szCs w:val="24"/>
        </w:rPr>
        <w:t>Minusai:</w:t>
      </w:r>
    </w:p>
    <w:p w:rsidR="00F252E2" w:rsidRPr="00FC5412" w:rsidRDefault="00F252E2" w:rsidP="00FC5412">
      <w:pPr>
        <w:pStyle w:val="ListParagraph"/>
        <w:numPr>
          <w:ilvl w:val="0"/>
          <w:numId w:val="25"/>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Laiko trūkumas organizuojant,</w:t>
      </w:r>
    </w:p>
    <w:p w:rsidR="00F252E2" w:rsidRPr="00FC5412" w:rsidRDefault="00F252E2" w:rsidP="00FC5412">
      <w:pPr>
        <w:pStyle w:val="ListParagraph"/>
        <w:numPr>
          <w:ilvl w:val="0"/>
          <w:numId w:val="25"/>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Prizų trūkumas,</w:t>
      </w:r>
    </w:p>
    <w:p w:rsidR="00F252E2" w:rsidRPr="00FC5412" w:rsidRDefault="00F252E2" w:rsidP="00FC5412">
      <w:pPr>
        <w:pStyle w:val="ListParagraph"/>
        <w:numPr>
          <w:ilvl w:val="0"/>
          <w:numId w:val="25"/>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Neapgalvota apie erasmus</w:t>
      </w:r>
      <w:r w:rsidR="00191489">
        <w:rPr>
          <w:rFonts w:ascii="Times New Roman" w:hAnsi="Times New Roman" w:cs="Times New Roman"/>
          <w:sz w:val="24"/>
          <w:szCs w:val="24"/>
        </w:rPr>
        <w:t xml:space="preserve"> studentus,</w:t>
      </w:r>
    </w:p>
    <w:p w:rsidR="00F252E2" w:rsidRPr="00FC5412" w:rsidRDefault="00F252E2" w:rsidP="00FC5412">
      <w:pPr>
        <w:pStyle w:val="ListParagraph"/>
        <w:numPr>
          <w:ilvl w:val="0"/>
          <w:numId w:val="25"/>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Ne visi buvo vieningi,</w:t>
      </w:r>
    </w:p>
    <w:p w:rsidR="00F252E2" w:rsidRPr="00FC5412" w:rsidRDefault="00F252E2" w:rsidP="00FC5412">
      <w:pPr>
        <w:pStyle w:val="ListParagraph"/>
        <w:numPr>
          <w:ilvl w:val="0"/>
          <w:numId w:val="25"/>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Neužteko prizų punktų,</w:t>
      </w:r>
    </w:p>
    <w:p w:rsidR="00F252E2" w:rsidRPr="00FC5412" w:rsidRDefault="00F252E2" w:rsidP="00FC5412">
      <w:pPr>
        <w:pStyle w:val="ListParagraph"/>
        <w:numPr>
          <w:ilvl w:val="0"/>
          <w:numId w:val="25"/>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Pernelyg daug dalyvių,</w:t>
      </w:r>
    </w:p>
    <w:p w:rsidR="00F252E2" w:rsidRPr="00FC5412" w:rsidRDefault="00F252E2" w:rsidP="00FC5412">
      <w:pPr>
        <w:pStyle w:val="ListParagraph"/>
        <w:numPr>
          <w:ilvl w:val="0"/>
          <w:numId w:val="25"/>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Pamestas GameON plakatas,</w:t>
      </w:r>
    </w:p>
    <w:p w:rsidR="00F252E2" w:rsidRPr="00FC5412" w:rsidRDefault="00F252E2" w:rsidP="00FC5412">
      <w:pPr>
        <w:pStyle w:val="ListParagraph"/>
        <w:numPr>
          <w:ilvl w:val="0"/>
          <w:numId w:val="25"/>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Blogas darbų susiskirstymas,</w:t>
      </w:r>
    </w:p>
    <w:p w:rsidR="00F252E2" w:rsidRPr="00FC5412" w:rsidRDefault="00F252E2" w:rsidP="00FC5412">
      <w:pPr>
        <w:pStyle w:val="ListParagraph"/>
        <w:numPr>
          <w:ilvl w:val="0"/>
          <w:numId w:val="25"/>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Atsakomybė,</w:t>
      </w:r>
    </w:p>
    <w:p w:rsidR="00F252E2" w:rsidRPr="00FC5412" w:rsidRDefault="00F252E2" w:rsidP="00FC5412">
      <w:pPr>
        <w:pStyle w:val="ListParagraph"/>
        <w:numPr>
          <w:ilvl w:val="0"/>
          <w:numId w:val="25"/>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Aktyvumas,</w:t>
      </w:r>
    </w:p>
    <w:p w:rsidR="00F252E2" w:rsidRPr="00FC5412" w:rsidRDefault="00F252E2" w:rsidP="00FC5412">
      <w:pPr>
        <w:pStyle w:val="ListParagraph"/>
        <w:numPr>
          <w:ilvl w:val="0"/>
          <w:numId w:val="25"/>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Akcentas,</w:t>
      </w:r>
    </w:p>
    <w:p w:rsidR="00F252E2" w:rsidRPr="00FC5412" w:rsidRDefault="00F252E2" w:rsidP="00FC5412">
      <w:pPr>
        <w:pStyle w:val="ListParagraph"/>
        <w:numPr>
          <w:ilvl w:val="0"/>
          <w:numId w:val="25"/>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Nesusikalbėjimas,</w:t>
      </w:r>
    </w:p>
    <w:p w:rsidR="00F252E2" w:rsidRPr="00FC5412" w:rsidRDefault="00F252E2" w:rsidP="00FC5412">
      <w:pPr>
        <w:pStyle w:val="ListParagraph"/>
        <w:numPr>
          <w:ilvl w:val="0"/>
          <w:numId w:val="25"/>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Reklamos stoka,</w:t>
      </w:r>
    </w:p>
    <w:p w:rsidR="00F252E2" w:rsidRPr="00FC5412" w:rsidRDefault="00F252E2" w:rsidP="00FC5412">
      <w:pPr>
        <w:pStyle w:val="ListParagraph"/>
        <w:numPr>
          <w:ilvl w:val="0"/>
          <w:numId w:val="25"/>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Nebuvo meilės tarp RsV ir rinkodaros,</w:t>
      </w:r>
    </w:p>
    <w:p w:rsidR="00F252E2" w:rsidRPr="00FC5412" w:rsidRDefault="00191489" w:rsidP="00FC5412">
      <w:pPr>
        <w:pStyle w:val="ListParagraph"/>
        <w:numPr>
          <w:ilvl w:val="0"/>
          <w:numId w:val="25"/>
        </w:numPr>
        <w:suppressAutoHyphens w:val="0"/>
        <w:spacing w:after="0" w:line="36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Sunkiai veikianti </w:t>
      </w:r>
      <w:r w:rsidR="00F252E2" w:rsidRPr="00FC5412">
        <w:rPr>
          <w:rFonts w:ascii="Times New Roman" w:hAnsi="Times New Roman" w:cs="Times New Roman"/>
          <w:sz w:val="24"/>
          <w:szCs w:val="24"/>
        </w:rPr>
        <w:t>kolonėlė,</w:t>
      </w:r>
    </w:p>
    <w:p w:rsidR="00F252E2" w:rsidRPr="00FC5412" w:rsidRDefault="00F252E2" w:rsidP="00FC5412">
      <w:pPr>
        <w:pStyle w:val="ListParagraph"/>
        <w:numPr>
          <w:ilvl w:val="0"/>
          <w:numId w:val="25"/>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Prizų punkto žymėjimas,</w:t>
      </w:r>
    </w:p>
    <w:p w:rsidR="00F252E2" w:rsidRPr="00FC5412" w:rsidRDefault="00F252E2" w:rsidP="00FC5412">
      <w:pPr>
        <w:pStyle w:val="ListParagraph"/>
        <w:numPr>
          <w:ilvl w:val="0"/>
          <w:numId w:val="25"/>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Taisyklės,</w:t>
      </w:r>
    </w:p>
    <w:p w:rsidR="00F252E2" w:rsidRPr="00FC5412" w:rsidRDefault="00F252E2" w:rsidP="00FC5412">
      <w:pPr>
        <w:pStyle w:val="ListParagraph"/>
        <w:numPr>
          <w:ilvl w:val="0"/>
          <w:numId w:val="25"/>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lastRenderedPageBreak/>
        <w:t>Informacija/informavimas,</w:t>
      </w:r>
    </w:p>
    <w:p w:rsidR="00F252E2" w:rsidRPr="00191489" w:rsidRDefault="00F252E2" w:rsidP="00191489">
      <w:pPr>
        <w:pStyle w:val="ListParagraph"/>
        <w:numPr>
          <w:ilvl w:val="0"/>
          <w:numId w:val="25"/>
        </w:numPr>
        <w:suppressAutoHyphens w:val="0"/>
        <w:spacing w:after="0" w:line="360" w:lineRule="auto"/>
        <w:contextualSpacing/>
        <w:jc w:val="both"/>
        <w:rPr>
          <w:rFonts w:ascii="Times New Roman" w:hAnsi="Times New Roman" w:cs="Times New Roman"/>
          <w:sz w:val="24"/>
          <w:szCs w:val="24"/>
        </w:rPr>
      </w:pPr>
      <w:r w:rsidRPr="00FC5412">
        <w:rPr>
          <w:rFonts w:ascii="Times New Roman" w:hAnsi="Times New Roman" w:cs="Times New Roman"/>
          <w:sz w:val="24"/>
          <w:szCs w:val="24"/>
        </w:rPr>
        <w:t>Blogas koordinavimas/klausymas ir susitarimas,</w:t>
      </w:r>
    </w:p>
    <w:p w:rsidR="00F252E2" w:rsidRPr="00FC5412" w:rsidRDefault="00F252E2" w:rsidP="00FC5412">
      <w:pPr>
        <w:pStyle w:val="ListParagraph"/>
        <w:suppressAutoHyphens w:val="0"/>
        <w:spacing w:after="0" w:line="360" w:lineRule="auto"/>
        <w:ind w:left="1080"/>
        <w:contextualSpacing/>
        <w:jc w:val="both"/>
        <w:rPr>
          <w:rFonts w:ascii="Times New Roman" w:hAnsi="Times New Roman" w:cs="Times New Roman"/>
          <w:sz w:val="24"/>
          <w:szCs w:val="24"/>
        </w:rPr>
      </w:pPr>
    </w:p>
    <w:p w:rsidR="009F6E81" w:rsidRPr="00FC5412" w:rsidRDefault="009F6E81" w:rsidP="00FC5412">
      <w:pPr>
        <w:pStyle w:val="ListParagraph"/>
        <w:numPr>
          <w:ilvl w:val="0"/>
          <w:numId w:val="13"/>
        </w:numPr>
        <w:spacing w:after="0" w:line="360" w:lineRule="auto"/>
        <w:jc w:val="both"/>
        <w:rPr>
          <w:rFonts w:ascii="Times New Roman" w:hAnsi="Times New Roman" w:cs="Times New Roman"/>
          <w:sz w:val="24"/>
          <w:szCs w:val="24"/>
        </w:rPr>
      </w:pPr>
      <w:r w:rsidRPr="00FC5412">
        <w:rPr>
          <w:rFonts w:ascii="Times New Roman" w:hAnsi="Times New Roman" w:cs="Times New Roman"/>
          <w:b/>
          <w:sz w:val="24"/>
          <w:szCs w:val="24"/>
        </w:rPr>
        <w:t>SVARSTYTA</w:t>
      </w:r>
      <w:r w:rsidRPr="00FC5412">
        <w:rPr>
          <w:rFonts w:ascii="Times New Roman" w:hAnsi="Times New Roman" w:cs="Times New Roman"/>
          <w:sz w:val="24"/>
          <w:szCs w:val="24"/>
        </w:rPr>
        <w:t xml:space="preserve">: </w:t>
      </w:r>
      <w:r w:rsidR="00F252E2" w:rsidRPr="00FC5412">
        <w:rPr>
          <w:rFonts w:ascii="Times New Roman" w:hAnsi="Times New Roman" w:cs="Times New Roman"/>
          <w:sz w:val="24"/>
          <w:szCs w:val="24"/>
        </w:rPr>
        <w:t>„</w:t>
      </w:r>
      <w:r w:rsidRPr="00FC5412">
        <w:rPr>
          <w:rFonts w:ascii="Times New Roman" w:hAnsi="Times New Roman" w:cs="Times New Roman"/>
          <w:sz w:val="24"/>
          <w:szCs w:val="24"/>
        </w:rPr>
        <w:t>Night to Unite</w:t>
      </w:r>
      <w:r w:rsidR="00F252E2" w:rsidRPr="00FC5412">
        <w:rPr>
          <w:rFonts w:ascii="Times New Roman" w:hAnsi="Times New Roman" w:cs="Times New Roman"/>
          <w:sz w:val="24"/>
          <w:szCs w:val="24"/>
        </w:rPr>
        <w:t>“</w:t>
      </w:r>
      <w:r w:rsidRPr="00FC5412">
        <w:rPr>
          <w:rFonts w:ascii="Times New Roman" w:hAnsi="Times New Roman" w:cs="Times New Roman"/>
          <w:sz w:val="24"/>
          <w:szCs w:val="24"/>
        </w:rPr>
        <w:t xml:space="preserve"> ir boulingo turnyro organizatoriai</w:t>
      </w:r>
    </w:p>
    <w:p w:rsidR="009F6E81" w:rsidRPr="00FC5412" w:rsidRDefault="009F6E81" w:rsidP="00FC5412">
      <w:pPr>
        <w:pStyle w:val="ListParagraph"/>
        <w:spacing w:after="0" w:line="360" w:lineRule="auto"/>
        <w:ind w:left="709"/>
        <w:jc w:val="both"/>
        <w:rPr>
          <w:rFonts w:ascii="Times New Roman" w:hAnsi="Times New Roman" w:cs="Times New Roman"/>
          <w:sz w:val="24"/>
          <w:szCs w:val="24"/>
        </w:rPr>
      </w:pPr>
      <w:r w:rsidRPr="00FC5412">
        <w:rPr>
          <w:rFonts w:ascii="Times New Roman" w:hAnsi="Times New Roman" w:cs="Times New Roman"/>
          <w:b/>
          <w:sz w:val="24"/>
          <w:szCs w:val="24"/>
        </w:rPr>
        <w:t>NUTARTA</w:t>
      </w:r>
      <w:r w:rsidRPr="00FC5412">
        <w:rPr>
          <w:rFonts w:ascii="Times New Roman" w:hAnsi="Times New Roman" w:cs="Times New Roman"/>
          <w:sz w:val="24"/>
          <w:szCs w:val="24"/>
        </w:rPr>
        <w:t xml:space="preserve">: </w:t>
      </w:r>
    </w:p>
    <w:p w:rsidR="00F252E2" w:rsidRPr="00FC5412" w:rsidRDefault="00F252E2" w:rsidP="00FC5412">
      <w:pPr>
        <w:spacing w:line="360" w:lineRule="auto"/>
        <w:ind w:firstLine="709"/>
        <w:jc w:val="both"/>
        <w:rPr>
          <w:b/>
          <w:sz w:val="24"/>
          <w:szCs w:val="24"/>
        </w:rPr>
      </w:pPr>
      <w:r w:rsidRPr="00FC5412">
        <w:rPr>
          <w:b/>
          <w:sz w:val="24"/>
          <w:szCs w:val="24"/>
        </w:rPr>
        <w:t>„Night to Unite“ organizatorė:</w:t>
      </w:r>
    </w:p>
    <w:p w:rsidR="00F252E2" w:rsidRPr="00FC5412" w:rsidRDefault="005F2AC9" w:rsidP="00FC5412">
      <w:pPr>
        <w:pStyle w:val="ListParagraph"/>
        <w:suppressAutoHyphens w:val="0"/>
        <w:spacing w:after="0" w:line="360" w:lineRule="auto"/>
        <w:contextualSpacing/>
        <w:jc w:val="both"/>
        <w:rPr>
          <w:rFonts w:ascii="Times New Roman" w:hAnsi="Times New Roman" w:cs="Times New Roman"/>
          <w:b/>
          <w:sz w:val="24"/>
          <w:szCs w:val="24"/>
        </w:rPr>
      </w:pPr>
      <w:hyperlink r:id="rId19" w:history="1">
        <w:r w:rsidR="00F252E2" w:rsidRPr="00FC5412">
          <w:rPr>
            <w:rStyle w:val="Hyperlink"/>
            <w:rFonts w:ascii="Times New Roman" w:hAnsi="Times New Roman" w:cs="Times New Roman"/>
            <w:b/>
            <w:bCs/>
            <w:sz w:val="24"/>
            <w:szCs w:val="24"/>
            <w:shd w:val="clear" w:color="auto" w:fill="FFFFFF"/>
          </w:rPr>
          <w:t>Alisa Januškevič</w:t>
        </w:r>
      </w:hyperlink>
    </w:p>
    <w:p w:rsidR="00F252E2" w:rsidRPr="00FC5412" w:rsidRDefault="00F252E2" w:rsidP="00FC5412">
      <w:pPr>
        <w:spacing w:line="360" w:lineRule="auto"/>
        <w:ind w:firstLine="720"/>
        <w:jc w:val="both"/>
        <w:rPr>
          <w:b/>
          <w:sz w:val="24"/>
          <w:szCs w:val="24"/>
        </w:rPr>
      </w:pPr>
      <w:r w:rsidRPr="00FC5412">
        <w:rPr>
          <w:b/>
          <w:sz w:val="24"/>
          <w:szCs w:val="24"/>
        </w:rPr>
        <w:t>Boulingo turnyro organizatorė:</w:t>
      </w:r>
    </w:p>
    <w:p w:rsidR="00F252E2" w:rsidRPr="00FC5412" w:rsidRDefault="005F2AC9" w:rsidP="00FC5412">
      <w:pPr>
        <w:pStyle w:val="ListParagraph"/>
        <w:suppressAutoHyphens w:val="0"/>
        <w:spacing w:after="0" w:line="360" w:lineRule="auto"/>
        <w:contextualSpacing/>
        <w:jc w:val="both"/>
        <w:rPr>
          <w:rFonts w:ascii="Times New Roman" w:hAnsi="Times New Roman" w:cs="Times New Roman"/>
          <w:b/>
          <w:bCs/>
          <w:sz w:val="24"/>
          <w:szCs w:val="24"/>
          <w:shd w:val="clear" w:color="auto" w:fill="FFFFFF"/>
        </w:rPr>
      </w:pPr>
      <w:hyperlink r:id="rId20" w:history="1">
        <w:r w:rsidR="00F252E2" w:rsidRPr="00FC5412">
          <w:rPr>
            <w:rStyle w:val="Hyperlink"/>
            <w:rFonts w:ascii="Times New Roman" w:hAnsi="Times New Roman" w:cs="Times New Roman"/>
            <w:b/>
            <w:bCs/>
            <w:sz w:val="24"/>
            <w:szCs w:val="24"/>
            <w:shd w:val="clear" w:color="auto" w:fill="FFFFFF"/>
          </w:rPr>
          <w:t>Emilė Briedytė</w:t>
        </w:r>
      </w:hyperlink>
    </w:p>
    <w:p w:rsidR="00F252E2" w:rsidRPr="00FC5412" w:rsidRDefault="00F252E2" w:rsidP="00FC5412">
      <w:pPr>
        <w:pStyle w:val="ListParagraph"/>
        <w:suppressAutoHyphens w:val="0"/>
        <w:spacing w:after="0" w:line="360" w:lineRule="auto"/>
        <w:contextualSpacing/>
        <w:jc w:val="both"/>
        <w:rPr>
          <w:rFonts w:ascii="Times New Roman" w:hAnsi="Times New Roman" w:cs="Times New Roman"/>
          <w:sz w:val="24"/>
          <w:szCs w:val="24"/>
        </w:rPr>
      </w:pPr>
    </w:p>
    <w:p w:rsidR="009F6E81" w:rsidRPr="00FC5412" w:rsidRDefault="009F6E81" w:rsidP="00FC5412">
      <w:pPr>
        <w:pStyle w:val="ListParagraph"/>
        <w:numPr>
          <w:ilvl w:val="0"/>
          <w:numId w:val="13"/>
        </w:numPr>
        <w:spacing w:after="0" w:line="360" w:lineRule="auto"/>
        <w:jc w:val="both"/>
        <w:rPr>
          <w:rFonts w:ascii="Times New Roman" w:hAnsi="Times New Roman" w:cs="Times New Roman"/>
          <w:sz w:val="24"/>
          <w:szCs w:val="24"/>
        </w:rPr>
      </w:pPr>
      <w:r w:rsidRPr="00FC5412">
        <w:rPr>
          <w:rFonts w:ascii="Times New Roman" w:hAnsi="Times New Roman" w:cs="Times New Roman"/>
          <w:b/>
          <w:sz w:val="24"/>
          <w:szCs w:val="24"/>
        </w:rPr>
        <w:t>SVARSTYTA:</w:t>
      </w:r>
      <w:r w:rsidRPr="00FC5412">
        <w:rPr>
          <w:rFonts w:ascii="Times New Roman" w:hAnsi="Times New Roman" w:cs="Times New Roman"/>
          <w:sz w:val="24"/>
          <w:szCs w:val="24"/>
        </w:rPr>
        <w:t xml:space="preserve"> Atsiprašymo minutė</w:t>
      </w:r>
    </w:p>
    <w:p w:rsidR="00F252E2" w:rsidRPr="00191489" w:rsidRDefault="009F6E81" w:rsidP="00191489">
      <w:pPr>
        <w:pStyle w:val="ListParagraph"/>
        <w:spacing w:after="0" w:line="360" w:lineRule="auto"/>
        <w:ind w:left="612" w:firstLine="108"/>
        <w:jc w:val="both"/>
        <w:rPr>
          <w:rFonts w:ascii="Times New Roman" w:hAnsi="Times New Roman" w:cs="Times New Roman"/>
          <w:b/>
          <w:sz w:val="24"/>
          <w:szCs w:val="24"/>
        </w:rPr>
      </w:pPr>
      <w:r w:rsidRPr="00FC5412">
        <w:rPr>
          <w:rFonts w:ascii="Times New Roman" w:hAnsi="Times New Roman" w:cs="Times New Roman"/>
          <w:b/>
          <w:sz w:val="24"/>
          <w:szCs w:val="24"/>
        </w:rPr>
        <w:t>NUTARTA:</w:t>
      </w:r>
      <w:r w:rsidR="00F252E2" w:rsidRPr="00FC5412">
        <w:rPr>
          <w:rFonts w:ascii="Times New Roman" w:hAnsi="Times New Roman" w:cs="Times New Roman"/>
          <w:b/>
          <w:sz w:val="24"/>
          <w:szCs w:val="24"/>
        </w:rPr>
        <w:t xml:space="preserve"> </w:t>
      </w:r>
      <w:r w:rsidR="00F252E2" w:rsidRPr="00FC5412">
        <w:rPr>
          <w:rFonts w:ascii="Times New Roman" w:hAnsi="Times New Roman" w:cs="Times New Roman"/>
          <w:sz w:val="24"/>
          <w:szCs w:val="24"/>
        </w:rPr>
        <w:t>Atsiprašėm.</w:t>
      </w:r>
      <w:r w:rsidRPr="00FC5412">
        <w:rPr>
          <w:rFonts w:ascii="Times New Roman" w:hAnsi="Times New Roman" w:cs="Times New Roman"/>
          <w:b/>
          <w:sz w:val="24"/>
          <w:szCs w:val="24"/>
        </w:rPr>
        <w:t xml:space="preserve"> </w:t>
      </w:r>
    </w:p>
    <w:p w:rsidR="009F6E81" w:rsidRPr="00FC5412" w:rsidRDefault="009F6E81" w:rsidP="00FC5412">
      <w:pPr>
        <w:pStyle w:val="ListParagraph"/>
        <w:spacing w:after="0" w:line="360" w:lineRule="auto"/>
        <w:ind w:left="612" w:firstLine="108"/>
        <w:jc w:val="both"/>
        <w:rPr>
          <w:rFonts w:ascii="Times New Roman" w:eastAsia="Times New Roman" w:hAnsi="Times New Roman" w:cs="Times New Roman"/>
          <w:sz w:val="24"/>
          <w:szCs w:val="24"/>
          <w:lang w:eastAsia="zh-CN"/>
        </w:rPr>
      </w:pPr>
    </w:p>
    <w:p w:rsidR="009F6E81" w:rsidRPr="00FC5412" w:rsidRDefault="009F6E81" w:rsidP="00FC5412">
      <w:pPr>
        <w:suppressAutoHyphens w:val="0"/>
        <w:spacing w:line="360" w:lineRule="auto"/>
        <w:contextualSpacing/>
        <w:jc w:val="both"/>
        <w:rPr>
          <w:b/>
          <w:sz w:val="24"/>
          <w:szCs w:val="24"/>
        </w:rPr>
      </w:pPr>
    </w:p>
    <w:p w:rsidR="009F6E81" w:rsidRPr="00FC5412" w:rsidRDefault="009F6E81" w:rsidP="00FC5412">
      <w:pPr>
        <w:suppressAutoHyphens w:val="0"/>
        <w:spacing w:line="360" w:lineRule="auto"/>
        <w:ind w:left="1429"/>
        <w:contextualSpacing/>
        <w:rPr>
          <w:b/>
          <w:sz w:val="24"/>
          <w:szCs w:val="24"/>
        </w:rPr>
      </w:pPr>
    </w:p>
    <w:p w:rsidR="00292BB6" w:rsidRPr="00FC5412" w:rsidRDefault="00292BB6" w:rsidP="00FC5412">
      <w:pPr>
        <w:pStyle w:val="ListParagraph"/>
        <w:tabs>
          <w:tab w:val="left" w:pos="1530"/>
        </w:tabs>
        <w:spacing w:after="0" w:line="360" w:lineRule="auto"/>
        <w:jc w:val="both"/>
        <w:rPr>
          <w:rFonts w:ascii="Times New Roman" w:hAnsi="Times New Roman" w:cs="Times New Roman"/>
          <w:sz w:val="24"/>
          <w:szCs w:val="24"/>
        </w:rPr>
      </w:pPr>
    </w:p>
    <w:p w:rsidR="00FC5412" w:rsidRPr="00FC5412" w:rsidRDefault="00FC5412" w:rsidP="00FC5412">
      <w:pPr>
        <w:suppressAutoHyphens w:val="0"/>
        <w:spacing w:line="360" w:lineRule="auto"/>
        <w:rPr>
          <w:b/>
          <w:sz w:val="24"/>
          <w:szCs w:val="24"/>
          <w:lang w:eastAsia="lt-LT"/>
        </w:rPr>
      </w:pPr>
    </w:p>
    <w:p w:rsidR="00FC5412" w:rsidRPr="00FC5412" w:rsidRDefault="00FC5412" w:rsidP="00FC5412">
      <w:pPr>
        <w:suppressAutoHyphens w:val="0"/>
        <w:spacing w:line="360" w:lineRule="auto"/>
        <w:rPr>
          <w:b/>
          <w:sz w:val="24"/>
          <w:szCs w:val="24"/>
          <w:lang w:eastAsia="lt-LT"/>
        </w:rPr>
      </w:pPr>
    </w:p>
    <w:p w:rsidR="00FC5412" w:rsidRPr="00FC5412" w:rsidRDefault="00FC5412" w:rsidP="00FC5412">
      <w:pPr>
        <w:suppressAutoHyphens w:val="0"/>
        <w:spacing w:line="360" w:lineRule="auto"/>
        <w:rPr>
          <w:b/>
          <w:sz w:val="24"/>
          <w:szCs w:val="24"/>
          <w:lang w:eastAsia="lt-LT"/>
        </w:rPr>
      </w:pPr>
    </w:p>
    <w:p w:rsidR="00FC5412" w:rsidRPr="00FC5412" w:rsidRDefault="00FC5412" w:rsidP="00FC5412">
      <w:pPr>
        <w:suppressAutoHyphens w:val="0"/>
        <w:spacing w:line="360" w:lineRule="auto"/>
        <w:rPr>
          <w:b/>
          <w:sz w:val="24"/>
          <w:szCs w:val="24"/>
          <w:lang w:eastAsia="lt-LT"/>
        </w:rPr>
      </w:pPr>
    </w:p>
    <w:p w:rsidR="00191489" w:rsidRDefault="00191489" w:rsidP="00FC5412">
      <w:pPr>
        <w:suppressAutoHyphens w:val="0"/>
        <w:spacing w:line="360" w:lineRule="auto"/>
        <w:rPr>
          <w:b/>
          <w:sz w:val="24"/>
          <w:szCs w:val="24"/>
          <w:lang w:eastAsia="lt-LT"/>
        </w:rPr>
      </w:pPr>
      <w:r>
        <w:rPr>
          <w:b/>
          <w:sz w:val="24"/>
          <w:szCs w:val="24"/>
          <w:lang w:eastAsia="lt-LT"/>
        </w:rPr>
        <w:br w:type="page"/>
      </w:r>
    </w:p>
    <w:p w:rsidR="00292BB6" w:rsidRPr="00FC5412" w:rsidRDefault="00292BB6" w:rsidP="00FC5412">
      <w:pPr>
        <w:suppressAutoHyphens w:val="0"/>
        <w:spacing w:line="360" w:lineRule="auto"/>
        <w:rPr>
          <w:b/>
          <w:sz w:val="24"/>
          <w:szCs w:val="24"/>
          <w:lang w:eastAsia="lt-LT"/>
        </w:rPr>
      </w:pPr>
      <w:r w:rsidRPr="00FC5412">
        <w:rPr>
          <w:b/>
          <w:sz w:val="24"/>
          <w:szCs w:val="24"/>
          <w:lang w:eastAsia="lt-LT"/>
        </w:rPr>
        <w:lastRenderedPageBreak/>
        <w:t xml:space="preserve">PRIEDAS nr. 1 </w:t>
      </w:r>
      <w:r w:rsidRPr="00FC5412">
        <w:rPr>
          <w:b/>
          <w:sz w:val="24"/>
          <w:szCs w:val="24"/>
          <w:lang w:eastAsia="lt-LT"/>
        </w:rPr>
        <w:br/>
        <w:t xml:space="preserve">VGTU SA FMF susirinkimo dalyvių sąrašas </w:t>
      </w:r>
    </w:p>
    <w:p w:rsidR="00F252E2" w:rsidRPr="00FC5412" w:rsidRDefault="00F252E2" w:rsidP="00FC5412">
      <w:pPr>
        <w:pStyle w:val="ListParagraph"/>
        <w:numPr>
          <w:ilvl w:val="0"/>
          <w:numId w:val="14"/>
        </w:numPr>
        <w:suppressAutoHyphens w:val="0"/>
        <w:spacing w:after="0" w:line="360" w:lineRule="auto"/>
        <w:jc w:val="both"/>
        <w:rPr>
          <w:rFonts w:ascii="Times New Roman" w:hAnsi="Times New Roman" w:cs="Times New Roman"/>
          <w:sz w:val="24"/>
          <w:szCs w:val="24"/>
          <w:lang w:eastAsia="lt-LT"/>
        </w:rPr>
      </w:pPr>
      <w:r w:rsidRPr="00FC5412">
        <w:rPr>
          <w:rFonts w:ascii="Times New Roman" w:hAnsi="Times New Roman" w:cs="Times New Roman"/>
          <w:sz w:val="24"/>
          <w:szCs w:val="24"/>
          <w:lang w:eastAsia="lt-LT"/>
        </w:rPr>
        <w:t>Neda Balčiūnaitė VGTU SA FMF RsV koordinatorė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Evelina Ilona Sinkevič</w:t>
      </w:r>
      <w:r w:rsidR="006A7452" w:rsidRPr="00FC5412">
        <w:rPr>
          <w:rFonts w:ascii="Times New Roman" w:hAnsi="Times New Roman" w:cs="Times New Roman"/>
          <w:sz w:val="24"/>
          <w:szCs w:val="24"/>
        </w:rPr>
        <w:t xml:space="preserve"> </w:t>
      </w:r>
      <w:r w:rsidR="006A7452" w:rsidRPr="00FC5412">
        <w:rPr>
          <w:rFonts w:ascii="Times New Roman" w:hAnsi="Times New Roman" w:cs="Times New Roman"/>
          <w:sz w:val="24"/>
          <w:szCs w:val="24"/>
          <w:lang w:eastAsia="lt-LT"/>
        </w:rPr>
        <w:t>VGTU SA FMF ŽIK koordiantorė</w:t>
      </w:r>
    </w:p>
    <w:p w:rsidR="00F252E2" w:rsidRPr="00FC5412" w:rsidRDefault="006A745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 xml:space="preserve">Alisa </w:t>
      </w:r>
      <w:r w:rsidR="00F252E2" w:rsidRPr="00FC5412">
        <w:rPr>
          <w:rFonts w:ascii="Times New Roman" w:hAnsi="Times New Roman" w:cs="Times New Roman"/>
          <w:sz w:val="24"/>
          <w:szCs w:val="24"/>
        </w:rPr>
        <w:t>Januškevič</w:t>
      </w:r>
    </w:p>
    <w:p w:rsidR="006A7452" w:rsidRPr="00FC5412" w:rsidRDefault="006A745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 xml:space="preserve">Deividas Samulis </w:t>
      </w:r>
      <w:r w:rsidRPr="00FC5412">
        <w:rPr>
          <w:rFonts w:ascii="Times New Roman" w:hAnsi="Times New Roman" w:cs="Times New Roman"/>
          <w:sz w:val="24"/>
          <w:szCs w:val="24"/>
          <w:lang w:eastAsia="lt-LT"/>
        </w:rPr>
        <w:t>VGTU SA FMF Pirmininkas</w:t>
      </w:r>
    </w:p>
    <w:p w:rsidR="006A7452" w:rsidRPr="00FC5412" w:rsidRDefault="006A745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 xml:space="preserve">Dominykas Tvaska </w:t>
      </w:r>
      <w:r w:rsidRPr="00FC5412">
        <w:rPr>
          <w:rFonts w:ascii="Times New Roman" w:hAnsi="Times New Roman" w:cs="Times New Roman"/>
          <w:sz w:val="24"/>
          <w:szCs w:val="24"/>
          <w:lang w:eastAsia="lt-LT"/>
        </w:rPr>
        <w:t>VGTU SA FMF Vicepirmininkas</w:t>
      </w:r>
    </w:p>
    <w:p w:rsidR="006A7452" w:rsidRPr="00FC5412" w:rsidRDefault="006A745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Eitvydas Korsakas</w:t>
      </w:r>
    </w:p>
    <w:p w:rsidR="006A7452" w:rsidRPr="00FC5412" w:rsidRDefault="006A745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Edgar Žardin</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Karolis Drungilas</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Gerda Matulaitytė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Nerijus Urbelionis</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Deividas Vilbėkas</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Dominykas Jasiulionis</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Adomas Taluntis</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Laurynas Kirdeika</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Vlad Kamyšan</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Rokas Braškys</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Vainius Vilkelis</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Paulius Taraškevičius</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Teresė Blažauskaitė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Lukas Biesevičius</w:t>
      </w:r>
    </w:p>
    <w:p w:rsidR="009D033B" w:rsidRPr="00FC5412" w:rsidRDefault="009D033B"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Eglė Baradinskaitė</w:t>
      </w:r>
    </w:p>
    <w:p w:rsidR="009D033B" w:rsidRPr="00FC5412" w:rsidRDefault="009D033B"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Agnė Liubomirskaitė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Mantas Andriuškevičius</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Rosita Razutytė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Gerimantas Pukys</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Tomas Klebonas</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Augustas Krikščionaitis</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Emilė Briedytė</w:t>
      </w:r>
      <w:r w:rsidR="006A7452" w:rsidRPr="00FC5412">
        <w:rPr>
          <w:rFonts w:ascii="Times New Roman" w:hAnsi="Times New Roman" w:cs="Times New Roman"/>
          <w:sz w:val="24"/>
          <w:szCs w:val="24"/>
          <w:lang w:eastAsia="lt-LT"/>
        </w:rPr>
        <w:t xml:space="preserve"> VGTU SA FMF Kuratorių koordiantorė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Džiugas Dangovas</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lastRenderedPageBreak/>
        <w:t>Augustinas Jurys</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Gytis Sakalis</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Kotryna Januškevičiūtė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Saulė Rudokaitė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Aurėja Petrylaitė</w:t>
      </w:r>
      <w:r w:rsidR="006A7452" w:rsidRPr="00FC5412">
        <w:rPr>
          <w:rFonts w:ascii="Times New Roman" w:hAnsi="Times New Roman" w:cs="Times New Roman"/>
          <w:sz w:val="24"/>
          <w:szCs w:val="24"/>
        </w:rPr>
        <w:t xml:space="preserve"> </w:t>
      </w:r>
      <w:r w:rsidR="006A7452" w:rsidRPr="00FC5412">
        <w:rPr>
          <w:rFonts w:ascii="Times New Roman" w:hAnsi="Times New Roman" w:cs="Times New Roman"/>
          <w:sz w:val="24"/>
          <w:szCs w:val="24"/>
          <w:lang w:eastAsia="lt-LT"/>
        </w:rPr>
        <w:t>VGTU SA FMF Seniūnų koordinatorė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Deividas Stančikas</w:t>
      </w:r>
      <w:r w:rsidR="006A7452" w:rsidRPr="00FC5412">
        <w:rPr>
          <w:rFonts w:ascii="Times New Roman" w:hAnsi="Times New Roman" w:cs="Times New Roman"/>
          <w:sz w:val="24"/>
          <w:szCs w:val="24"/>
        </w:rPr>
        <w:t xml:space="preserve"> </w:t>
      </w:r>
      <w:r w:rsidR="006A7452" w:rsidRPr="00FC5412">
        <w:rPr>
          <w:rFonts w:ascii="Times New Roman" w:hAnsi="Times New Roman" w:cs="Times New Roman"/>
          <w:sz w:val="24"/>
          <w:szCs w:val="24"/>
          <w:lang w:eastAsia="lt-LT"/>
        </w:rPr>
        <w:t>VGTU SA FMF Rinkodaros koordinatorius</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 xml:space="preserve">Simona Leonovaitė </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Faustinas Dvelys</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Andra Blažauskaitė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Monika Gerybaitė</w:t>
      </w:r>
      <w:r w:rsidR="006A7452" w:rsidRPr="00FC5412">
        <w:rPr>
          <w:rFonts w:ascii="Times New Roman" w:hAnsi="Times New Roman" w:cs="Times New Roman"/>
          <w:sz w:val="24"/>
          <w:szCs w:val="24"/>
        </w:rPr>
        <w:t xml:space="preserve"> </w:t>
      </w:r>
      <w:r w:rsidR="006A7452" w:rsidRPr="00FC5412">
        <w:rPr>
          <w:rFonts w:ascii="Times New Roman" w:hAnsi="Times New Roman" w:cs="Times New Roman"/>
          <w:sz w:val="24"/>
          <w:szCs w:val="24"/>
          <w:lang w:eastAsia="lt-LT"/>
        </w:rPr>
        <w:t>VGTU SA FMF Akademinių reikalų koordianotrė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Anastasija Blagoveščenskaja</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Loreta Bilytė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Rūta Misiukevičiūtė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Daniel Sokolauskas</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Karina Mačakaitė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Laura Ulinskaitė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Evelina Staniulytė</w:t>
      </w:r>
    </w:p>
    <w:p w:rsidR="006A7452" w:rsidRPr="00FC5412" w:rsidRDefault="006A745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Rokas Jonaitis</w:t>
      </w:r>
    </w:p>
    <w:p w:rsidR="006A7452" w:rsidRPr="00FC5412" w:rsidRDefault="006A745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Airidas Gabė</w:t>
      </w:r>
    </w:p>
    <w:p w:rsidR="009D033B" w:rsidRPr="00FC5412" w:rsidRDefault="009D033B"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Skaistė Taučiūtė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Gabrielė Stasiukynaitė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Gabrielė Skaistytė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Severynas Tarasevič</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Dominykas Makštutis</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Mindaugas Kestenis</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Gžegož Oleškevič</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Goda Legeikytė</w:t>
      </w:r>
    </w:p>
    <w:p w:rsidR="009D033B" w:rsidRPr="00FC5412" w:rsidRDefault="009D033B"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Ignas Daunys</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Augustina Naciūtė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Ieva Mačeikaitė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Julija Gaidelytė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lastRenderedPageBreak/>
        <w:t>Emilija Treinė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Jakub Paluškievič</w:t>
      </w:r>
    </w:p>
    <w:p w:rsidR="009D033B" w:rsidRPr="00FC5412" w:rsidRDefault="009D033B"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Rūta Ratkutė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Džiugas Kubilinskas</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Kornelija Šneiderytė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Gytis Gavriluca</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 xml:space="preserve">Adelija Jankoit </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Kristina Granauskaitė</w:t>
      </w:r>
      <w:r w:rsidR="006A7452" w:rsidRPr="00FC5412">
        <w:rPr>
          <w:rFonts w:ascii="Times New Roman" w:hAnsi="Times New Roman" w:cs="Times New Roman"/>
          <w:sz w:val="24"/>
          <w:szCs w:val="24"/>
        </w:rPr>
        <w:t xml:space="preserve"> </w:t>
      </w:r>
      <w:r w:rsidR="006A7452" w:rsidRPr="00FC5412">
        <w:rPr>
          <w:rFonts w:ascii="Times New Roman" w:hAnsi="Times New Roman" w:cs="Times New Roman"/>
          <w:sz w:val="24"/>
          <w:szCs w:val="24"/>
          <w:lang w:eastAsia="lt-LT"/>
        </w:rPr>
        <w:t>VGTU SA FMF Socialinių reikalų koordinatorė</w:t>
      </w:r>
    </w:p>
    <w:p w:rsidR="00F252E2" w:rsidRPr="00FC5412" w:rsidRDefault="00F252E2" w:rsidP="00FC5412">
      <w:pPr>
        <w:pStyle w:val="ListParagraph"/>
        <w:numPr>
          <w:ilvl w:val="0"/>
          <w:numId w:val="14"/>
        </w:numPr>
        <w:suppressAutoHyphens w:val="0"/>
        <w:spacing w:after="0" w:line="360" w:lineRule="auto"/>
        <w:contextualSpacing/>
        <w:rPr>
          <w:rFonts w:ascii="Times New Roman" w:hAnsi="Times New Roman" w:cs="Times New Roman"/>
          <w:sz w:val="24"/>
          <w:szCs w:val="24"/>
        </w:rPr>
      </w:pPr>
      <w:r w:rsidRPr="00FC5412">
        <w:rPr>
          <w:rFonts w:ascii="Times New Roman" w:hAnsi="Times New Roman" w:cs="Times New Roman"/>
          <w:sz w:val="24"/>
          <w:szCs w:val="24"/>
        </w:rPr>
        <w:t>Benas Kovero</w:t>
      </w:r>
      <w:r w:rsidR="009D033B" w:rsidRPr="00FC5412">
        <w:rPr>
          <w:rFonts w:ascii="Times New Roman" w:hAnsi="Times New Roman" w:cs="Times New Roman"/>
          <w:sz w:val="24"/>
          <w:szCs w:val="24"/>
        </w:rPr>
        <w:t>vas</w:t>
      </w:r>
    </w:p>
    <w:p w:rsidR="00292BB6" w:rsidRPr="00F252E2" w:rsidRDefault="00292BB6" w:rsidP="00FC5412">
      <w:pPr>
        <w:pStyle w:val="ListParagraph"/>
        <w:suppressAutoHyphens w:val="0"/>
        <w:spacing w:after="0" w:line="360" w:lineRule="auto"/>
        <w:ind w:left="1440"/>
        <w:jc w:val="both"/>
        <w:rPr>
          <w:rFonts w:ascii="Times New Roman" w:hAnsi="Times New Roman" w:cs="Times New Roman"/>
          <w:sz w:val="24"/>
          <w:szCs w:val="24"/>
          <w:lang w:eastAsia="lt-LT"/>
        </w:rPr>
      </w:pPr>
    </w:p>
    <w:sectPr w:rsidR="00292BB6" w:rsidRPr="00F252E2" w:rsidSect="00662CBE">
      <w:headerReference w:type="default" r:id="rId21"/>
      <w:footerReference w:type="default" r:id="rId22"/>
      <w:pgSz w:w="11906" w:h="16838"/>
      <w:pgMar w:top="1134" w:right="567" w:bottom="1134" w:left="1701" w:header="567" w:footer="567" w:gutter="0"/>
      <w:cols w:space="720"/>
      <w:docGrid w:linePitch="2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2AC9" w:rsidRDefault="005F2AC9">
      <w:r>
        <w:separator/>
      </w:r>
    </w:p>
  </w:endnote>
  <w:endnote w:type="continuationSeparator" w:id="0">
    <w:p w:rsidR="005F2AC9" w:rsidRDefault="005F2A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panose1 w:val="05010000000000000000"/>
    <w:charset w:val="00"/>
    <w:family w:val="auto"/>
    <w:pitch w:val="variable"/>
    <w:sig w:usb0="800000AF" w:usb1="1001ECEA" w:usb2="0000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Lohit Hindi">
    <w:altName w:val="Times New Roman"/>
    <w:charset w:val="01"/>
    <w:family w:val="auto"/>
    <w:pitch w:val="variable"/>
  </w:font>
  <w:font w:name="TimesLT">
    <w:altName w:val="Times New Roman"/>
    <w:charset w:val="00"/>
    <w:family w:val="roman"/>
    <w:pitch w:val="variable"/>
    <w:sig w:usb0="00000287"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23EA" w:rsidRDefault="003D23EA" w:rsidP="00F475A0">
    <w:pPr>
      <w:pStyle w:val="Footer"/>
      <w:pBdr>
        <w:bottom w:val="single" w:sz="4" w:space="1" w:color="000000"/>
      </w:pBdr>
    </w:pPr>
  </w:p>
  <w:p w:rsidR="003D23EA" w:rsidRDefault="003D23EA">
    <w:pPr>
      <w:pStyle w:val="Footer"/>
      <w:tabs>
        <w:tab w:val="clear" w:pos="4153"/>
        <w:tab w:val="clear" w:pos="8306"/>
      </w:tabs>
      <w:jc w:val="both"/>
    </w:pPr>
  </w:p>
  <w:p w:rsidR="003D23EA" w:rsidRDefault="00E23621">
    <w:pPr>
      <w:pStyle w:val="Footer"/>
      <w:tabs>
        <w:tab w:val="clear" w:pos="4153"/>
        <w:tab w:val="clear" w:pos="8306"/>
      </w:tabs>
      <w:jc w:val="both"/>
      <w:rPr>
        <w:sz w:val="22"/>
        <w:szCs w:val="22"/>
      </w:rPr>
    </w:pPr>
    <w:r>
      <w:rPr>
        <w:sz w:val="22"/>
        <w:szCs w:val="22"/>
      </w:rPr>
      <w:t xml:space="preserve">Posėdžio pirmininkas: </w:t>
    </w:r>
    <w:r w:rsidR="008F35DD">
      <w:rPr>
        <w:sz w:val="22"/>
        <w:szCs w:val="22"/>
      </w:rPr>
      <w:t>Deividas Samulis</w:t>
    </w:r>
    <w:r w:rsidR="003D23EA" w:rsidRPr="00346CBF">
      <w:rPr>
        <w:sz w:val="22"/>
        <w:szCs w:val="22"/>
      </w:rPr>
      <w:tab/>
    </w:r>
    <w:r w:rsidR="003D23EA" w:rsidRPr="00346CBF">
      <w:rPr>
        <w:sz w:val="22"/>
        <w:szCs w:val="22"/>
      </w:rPr>
      <w:tab/>
    </w:r>
    <w:r w:rsidR="003D23EA" w:rsidRPr="00346CBF">
      <w:rPr>
        <w:sz w:val="22"/>
        <w:szCs w:val="22"/>
      </w:rPr>
      <w:tab/>
    </w:r>
    <w:r w:rsidR="003D23EA" w:rsidRPr="00346CBF">
      <w:rPr>
        <w:sz w:val="22"/>
        <w:szCs w:val="22"/>
      </w:rPr>
      <w:tab/>
    </w:r>
    <w:r w:rsidR="003D23EA" w:rsidRPr="00346CBF">
      <w:rPr>
        <w:sz w:val="22"/>
        <w:szCs w:val="22"/>
      </w:rPr>
      <w:tab/>
    </w:r>
    <w:r w:rsidR="003D23EA" w:rsidRPr="00346CBF">
      <w:rPr>
        <w:sz w:val="22"/>
        <w:szCs w:val="22"/>
      </w:rPr>
      <w:tab/>
    </w:r>
    <w:r w:rsidR="003D23EA" w:rsidRPr="00346CBF">
      <w:rPr>
        <w:sz w:val="22"/>
        <w:szCs w:val="22"/>
      </w:rPr>
      <w:tab/>
    </w:r>
  </w:p>
  <w:p w:rsidR="000C0BDB" w:rsidRPr="00346CBF" w:rsidRDefault="000C0BDB">
    <w:pPr>
      <w:pStyle w:val="Footer"/>
      <w:tabs>
        <w:tab w:val="clear" w:pos="4153"/>
        <w:tab w:val="clear" w:pos="8306"/>
      </w:tabs>
      <w:jc w:val="both"/>
      <w:rPr>
        <w:sz w:val="22"/>
        <w:szCs w:val="22"/>
      </w:rPr>
    </w:pPr>
  </w:p>
  <w:p w:rsidR="003D23EA" w:rsidRPr="00346CBF" w:rsidRDefault="00E23621">
    <w:pPr>
      <w:pStyle w:val="Footer"/>
      <w:tabs>
        <w:tab w:val="clear" w:pos="4153"/>
        <w:tab w:val="clear" w:pos="8306"/>
      </w:tabs>
      <w:jc w:val="both"/>
      <w:rPr>
        <w:sz w:val="22"/>
        <w:szCs w:val="22"/>
      </w:rPr>
    </w:pPr>
    <w:r>
      <w:rPr>
        <w:sz w:val="22"/>
        <w:szCs w:val="22"/>
      </w:rPr>
      <w:t xml:space="preserve">Posėdžio sekretorius: </w:t>
    </w:r>
    <w:r w:rsidR="00F71CE1">
      <w:rPr>
        <w:sz w:val="22"/>
        <w:szCs w:val="22"/>
      </w:rPr>
      <w:t>Edgar Žardin</w:t>
    </w:r>
    <w:r w:rsidR="003D23EA" w:rsidRPr="00346CBF">
      <w:rPr>
        <w:sz w:val="22"/>
        <w:szCs w:val="22"/>
      </w:rPr>
      <w:tab/>
    </w:r>
    <w:r w:rsidR="003D23EA" w:rsidRPr="00346CBF">
      <w:rPr>
        <w:sz w:val="22"/>
        <w:szCs w:val="22"/>
      </w:rPr>
      <w:tab/>
    </w:r>
    <w:r w:rsidR="003D23EA" w:rsidRPr="00346CBF">
      <w:rPr>
        <w:sz w:val="22"/>
        <w:szCs w:val="22"/>
      </w:rPr>
      <w:tab/>
    </w:r>
    <w:r w:rsidR="003D23EA" w:rsidRPr="00346CBF">
      <w:rPr>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2AC9" w:rsidRDefault="005F2AC9">
      <w:r>
        <w:separator/>
      </w:r>
    </w:p>
  </w:footnote>
  <w:footnote w:type="continuationSeparator" w:id="0">
    <w:p w:rsidR="005F2AC9" w:rsidRDefault="005F2A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23EA" w:rsidRDefault="00503946" w:rsidP="00346CBF">
    <w:pPr>
      <w:pStyle w:val="Header"/>
      <w:jc w:val="center"/>
      <w:rPr>
        <w:color w:val="000080"/>
        <w:sz w:val="24"/>
        <w:szCs w:val="24"/>
      </w:rPr>
    </w:pPr>
    <w:r>
      <w:rPr>
        <w:noProof/>
        <w:sz w:val="24"/>
        <w:szCs w:val="24"/>
        <w:lang w:eastAsia="lt-LT"/>
      </w:rPr>
      <w:drawing>
        <wp:inline distT="0" distB="0" distL="0" distR="0">
          <wp:extent cx="2042795" cy="866775"/>
          <wp:effectExtent l="0" t="0" r="0" b="9525"/>
          <wp:docPr id="1" name="Picture 1" descr="LOGOTIPA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AS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2795" cy="866775"/>
                  </a:xfrm>
                  <a:prstGeom prst="rect">
                    <a:avLst/>
                  </a:prstGeom>
                  <a:noFill/>
                  <a:ln>
                    <a:noFill/>
                  </a:ln>
                </pic:spPr>
              </pic:pic>
            </a:graphicData>
          </a:graphic>
        </wp:inline>
      </w:drawing>
    </w:r>
  </w:p>
  <w:p w:rsidR="003D23EA" w:rsidRDefault="003D23EA">
    <w:pPr>
      <w:pStyle w:val="Header"/>
      <w:jc w:val="center"/>
      <w:rPr>
        <w:color w:val="000080"/>
        <w:sz w:val="24"/>
        <w:szCs w:val="24"/>
      </w:rPr>
    </w:pPr>
    <w:r>
      <w:rPr>
        <w:color w:val="000080"/>
        <w:sz w:val="24"/>
        <w:szCs w:val="24"/>
      </w:rPr>
      <w:t>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decimal"/>
      <w:lvlText w:val="%1."/>
      <w:lvlJc w:val="left"/>
      <w:pPr>
        <w:tabs>
          <w:tab w:val="num" w:pos="-225"/>
        </w:tabs>
        <w:ind w:left="1353" w:hanging="360"/>
      </w:p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4"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Wingdings 2" w:hAnsi="Wingdings 2" w:cs="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5"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15:restartNumberingAfterBreak="0">
    <w:nsid w:val="01C3325A"/>
    <w:multiLevelType w:val="hybridMultilevel"/>
    <w:tmpl w:val="C7382420"/>
    <w:lvl w:ilvl="0" w:tplc="058C4766">
      <w:start w:val="1"/>
      <w:numFmt w:val="lowerLetter"/>
      <w:lvlText w:val="%1)"/>
      <w:lvlJc w:val="left"/>
      <w:pPr>
        <w:ind w:left="354" w:hanging="360"/>
      </w:pPr>
      <w:rPr>
        <w:rFonts w:hint="default"/>
      </w:rPr>
    </w:lvl>
    <w:lvl w:ilvl="1" w:tplc="0427000F">
      <w:start w:val="1"/>
      <w:numFmt w:val="decimal"/>
      <w:lvlText w:val="%2."/>
      <w:lvlJc w:val="left"/>
      <w:pPr>
        <w:ind w:left="1074" w:hanging="360"/>
      </w:pPr>
    </w:lvl>
    <w:lvl w:ilvl="2" w:tplc="0427001B" w:tentative="1">
      <w:start w:val="1"/>
      <w:numFmt w:val="lowerRoman"/>
      <w:lvlText w:val="%3."/>
      <w:lvlJc w:val="right"/>
      <w:pPr>
        <w:ind w:left="1794" w:hanging="180"/>
      </w:pPr>
    </w:lvl>
    <w:lvl w:ilvl="3" w:tplc="0427000F" w:tentative="1">
      <w:start w:val="1"/>
      <w:numFmt w:val="decimal"/>
      <w:lvlText w:val="%4."/>
      <w:lvlJc w:val="left"/>
      <w:pPr>
        <w:ind w:left="2514" w:hanging="360"/>
      </w:pPr>
    </w:lvl>
    <w:lvl w:ilvl="4" w:tplc="04270019" w:tentative="1">
      <w:start w:val="1"/>
      <w:numFmt w:val="lowerLetter"/>
      <w:lvlText w:val="%5."/>
      <w:lvlJc w:val="left"/>
      <w:pPr>
        <w:ind w:left="3234" w:hanging="360"/>
      </w:pPr>
    </w:lvl>
    <w:lvl w:ilvl="5" w:tplc="0427001B" w:tentative="1">
      <w:start w:val="1"/>
      <w:numFmt w:val="lowerRoman"/>
      <w:lvlText w:val="%6."/>
      <w:lvlJc w:val="right"/>
      <w:pPr>
        <w:ind w:left="3954" w:hanging="180"/>
      </w:pPr>
    </w:lvl>
    <w:lvl w:ilvl="6" w:tplc="0427000F" w:tentative="1">
      <w:start w:val="1"/>
      <w:numFmt w:val="decimal"/>
      <w:lvlText w:val="%7."/>
      <w:lvlJc w:val="left"/>
      <w:pPr>
        <w:ind w:left="4674" w:hanging="360"/>
      </w:pPr>
    </w:lvl>
    <w:lvl w:ilvl="7" w:tplc="04270019" w:tentative="1">
      <w:start w:val="1"/>
      <w:numFmt w:val="lowerLetter"/>
      <w:lvlText w:val="%8."/>
      <w:lvlJc w:val="left"/>
      <w:pPr>
        <w:ind w:left="5394" w:hanging="360"/>
      </w:pPr>
    </w:lvl>
    <w:lvl w:ilvl="8" w:tplc="0427001B" w:tentative="1">
      <w:start w:val="1"/>
      <w:numFmt w:val="lowerRoman"/>
      <w:lvlText w:val="%9."/>
      <w:lvlJc w:val="right"/>
      <w:pPr>
        <w:ind w:left="6114" w:hanging="180"/>
      </w:pPr>
    </w:lvl>
  </w:abstractNum>
  <w:abstractNum w:abstractNumId="7" w15:restartNumberingAfterBreak="0">
    <w:nsid w:val="02023C48"/>
    <w:multiLevelType w:val="hybridMultilevel"/>
    <w:tmpl w:val="AC0607CE"/>
    <w:lvl w:ilvl="0" w:tplc="0427000F">
      <w:start w:val="1"/>
      <w:numFmt w:val="decimal"/>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8" w15:restartNumberingAfterBreak="0">
    <w:nsid w:val="04A61566"/>
    <w:multiLevelType w:val="hybridMultilevel"/>
    <w:tmpl w:val="55400AE6"/>
    <w:lvl w:ilvl="0" w:tplc="0409000F">
      <w:start w:val="1"/>
      <w:numFmt w:val="decimal"/>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9" w15:restartNumberingAfterBreak="0">
    <w:nsid w:val="08170602"/>
    <w:multiLevelType w:val="hybridMultilevel"/>
    <w:tmpl w:val="6F768328"/>
    <w:lvl w:ilvl="0" w:tplc="058C4766">
      <w:start w:val="1"/>
      <w:numFmt w:val="lowerLetter"/>
      <w:lvlText w:val="%1)"/>
      <w:lvlJc w:val="left"/>
      <w:pPr>
        <w:ind w:left="354" w:hanging="360"/>
      </w:pPr>
      <w:rPr>
        <w:rFonts w:hint="default"/>
      </w:rPr>
    </w:lvl>
    <w:lvl w:ilvl="1" w:tplc="0427000F">
      <w:start w:val="1"/>
      <w:numFmt w:val="decimal"/>
      <w:lvlText w:val="%2."/>
      <w:lvlJc w:val="left"/>
      <w:pPr>
        <w:ind w:left="1074" w:hanging="360"/>
      </w:pPr>
    </w:lvl>
    <w:lvl w:ilvl="2" w:tplc="0427001B" w:tentative="1">
      <w:start w:val="1"/>
      <w:numFmt w:val="lowerRoman"/>
      <w:lvlText w:val="%3."/>
      <w:lvlJc w:val="right"/>
      <w:pPr>
        <w:ind w:left="1794" w:hanging="180"/>
      </w:pPr>
    </w:lvl>
    <w:lvl w:ilvl="3" w:tplc="0427000F" w:tentative="1">
      <w:start w:val="1"/>
      <w:numFmt w:val="decimal"/>
      <w:lvlText w:val="%4."/>
      <w:lvlJc w:val="left"/>
      <w:pPr>
        <w:ind w:left="2514" w:hanging="360"/>
      </w:pPr>
    </w:lvl>
    <w:lvl w:ilvl="4" w:tplc="04270019" w:tentative="1">
      <w:start w:val="1"/>
      <w:numFmt w:val="lowerLetter"/>
      <w:lvlText w:val="%5."/>
      <w:lvlJc w:val="left"/>
      <w:pPr>
        <w:ind w:left="3234" w:hanging="360"/>
      </w:pPr>
    </w:lvl>
    <w:lvl w:ilvl="5" w:tplc="0427001B" w:tentative="1">
      <w:start w:val="1"/>
      <w:numFmt w:val="lowerRoman"/>
      <w:lvlText w:val="%6."/>
      <w:lvlJc w:val="right"/>
      <w:pPr>
        <w:ind w:left="3954" w:hanging="180"/>
      </w:pPr>
    </w:lvl>
    <w:lvl w:ilvl="6" w:tplc="0427000F" w:tentative="1">
      <w:start w:val="1"/>
      <w:numFmt w:val="decimal"/>
      <w:lvlText w:val="%7."/>
      <w:lvlJc w:val="left"/>
      <w:pPr>
        <w:ind w:left="4674" w:hanging="360"/>
      </w:pPr>
    </w:lvl>
    <w:lvl w:ilvl="7" w:tplc="04270019" w:tentative="1">
      <w:start w:val="1"/>
      <w:numFmt w:val="lowerLetter"/>
      <w:lvlText w:val="%8."/>
      <w:lvlJc w:val="left"/>
      <w:pPr>
        <w:ind w:left="5394" w:hanging="360"/>
      </w:pPr>
    </w:lvl>
    <w:lvl w:ilvl="8" w:tplc="0427001B" w:tentative="1">
      <w:start w:val="1"/>
      <w:numFmt w:val="lowerRoman"/>
      <w:lvlText w:val="%9."/>
      <w:lvlJc w:val="right"/>
      <w:pPr>
        <w:ind w:left="6114" w:hanging="180"/>
      </w:pPr>
    </w:lvl>
  </w:abstractNum>
  <w:abstractNum w:abstractNumId="10" w15:restartNumberingAfterBreak="0">
    <w:nsid w:val="0FEC0881"/>
    <w:multiLevelType w:val="hybridMultilevel"/>
    <w:tmpl w:val="FD066AD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106B7EE2"/>
    <w:multiLevelType w:val="hybridMultilevel"/>
    <w:tmpl w:val="0F26917E"/>
    <w:lvl w:ilvl="0" w:tplc="04090001">
      <w:start w:val="1"/>
      <w:numFmt w:val="bullet"/>
      <w:lvlText w:val=""/>
      <w:lvlJc w:val="left"/>
      <w:pPr>
        <w:ind w:left="1069" w:hanging="360"/>
      </w:pPr>
      <w:rPr>
        <w:rFonts w:ascii="Symbol" w:hAnsi="Symbol"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2" w15:restartNumberingAfterBreak="0">
    <w:nsid w:val="153F3E6F"/>
    <w:multiLevelType w:val="hybridMultilevel"/>
    <w:tmpl w:val="BC28F7CC"/>
    <w:lvl w:ilvl="0" w:tplc="0427000F">
      <w:start w:val="1"/>
      <w:numFmt w:val="decimal"/>
      <w:lvlText w:val="%1."/>
      <w:lvlJc w:val="left"/>
      <w:pPr>
        <w:ind w:left="1069" w:hanging="360"/>
      </w:p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3" w15:restartNumberingAfterBreak="0">
    <w:nsid w:val="1CE819BE"/>
    <w:multiLevelType w:val="hybridMultilevel"/>
    <w:tmpl w:val="767A9D8A"/>
    <w:lvl w:ilvl="0" w:tplc="04090001">
      <w:start w:val="1"/>
      <w:numFmt w:val="bullet"/>
      <w:lvlText w:val=""/>
      <w:lvlJc w:val="left"/>
      <w:pPr>
        <w:ind w:left="1080" w:hanging="360"/>
      </w:pPr>
      <w:rPr>
        <w:rFonts w:ascii="Symbol" w:hAnsi="Symbol"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4" w15:restartNumberingAfterBreak="0">
    <w:nsid w:val="20824200"/>
    <w:multiLevelType w:val="hybridMultilevel"/>
    <w:tmpl w:val="9720124C"/>
    <w:lvl w:ilvl="0" w:tplc="04090001">
      <w:start w:val="1"/>
      <w:numFmt w:val="bullet"/>
      <w:lvlText w:val=""/>
      <w:lvlJc w:val="left"/>
      <w:pPr>
        <w:ind w:left="1080" w:hanging="360"/>
      </w:pPr>
      <w:rPr>
        <w:rFonts w:ascii="Symbol" w:hAnsi="Symbol" w:hint="default"/>
      </w:rPr>
    </w:lvl>
    <w:lvl w:ilvl="1" w:tplc="04270019">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5" w15:restartNumberingAfterBreak="0">
    <w:nsid w:val="211267E2"/>
    <w:multiLevelType w:val="hybridMultilevel"/>
    <w:tmpl w:val="44B0A876"/>
    <w:lvl w:ilvl="0" w:tplc="04090001">
      <w:start w:val="1"/>
      <w:numFmt w:val="bullet"/>
      <w:lvlText w:val=""/>
      <w:lvlJc w:val="left"/>
      <w:pPr>
        <w:ind w:left="1069" w:hanging="360"/>
      </w:pPr>
      <w:rPr>
        <w:rFonts w:ascii="Symbol" w:hAnsi="Symbol"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6" w15:restartNumberingAfterBreak="0">
    <w:nsid w:val="256558A1"/>
    <w:multiLevelType w:val="hybridMultilevel"/>
    <w:tmpl w:val="D4F42DF6"/>
    <w:lvl w:ilvl="0" w:tplc="0427000F">
      <w:start w:val="1"/>
      <w:numFmt w:val="decimal"/>
      <w:lvlText w:val="%1."/>
      <w:lvlJc w:val="left"/>
      <w:pPr>
        <w:ind w:left="1080" w:hanging="360"/>
      </w:p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7" w15:restartNumberingAfterBreak="0">
    <w:nsid w:val="257F2533"/>
    <w:multiLevelType w:val="hybridMultilevel"/>
    <w:tmpl w:val="B8C4ADCA"/>
    <w:lvl w:ilvl="0" w:tplc="0409000F">
      <w:start w:val="1"/>
      <w:numFmt w:val="decimal"/>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8" w15:restartNumberingAfterBreak="0">
    <w:nsid w:val="2C364772"/>
    <w:multiLevelType w:val="hybridMultilevel"/>
    <w:tmpl w:val="03A8AAA2"/>
    <w:lvl w:ilvl="0" w:tplc="EDA43EE6">
      <w:start w:val="1"/>
      <w:numFmt w:val="decimal"/>
      <w:lvlText w:val="%1."/>
      <w:lvlJc w:val="left"/>
      <w:pPr>
        <w:ind w:left="720" w:hanging="360"/>
      </w:pPr>
      <w:rPr>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15:restartNumberingAfterBreak="0">
    <w:nsid w:val="2D113040"/>
    <w:multiLevelType w:val="hybridMultilevel"/>
    <w:tmpl w:val="F326B608"/>
    <w:lvl w:ilvl="0" w:tplc="058C4766">
      <w:start w:val="1"/>
      <w:numFmt w:val="lowerLetter"/>
      <w:lvlText w:val="%1)"/>
      <w:lvlJc w:val="left"/>
      <w:pPr>
        <w:ind w:left="354" w:hanging="360"/>
      </w:pPr>
      <w:rPr>
        <w:rFonts w:hint="default"/>
      </w:rPr>
    </w:lvl>
    <w:lvl w:ilvl="1" w:tplc="04270019">
      <w:start w:val="1"/>
      <w:numFmt w:val="lowerLetter"/>
      <w:lvlText w:val="%2."/>
      <w:lvlJc w:val="left"/>
      <w:pPr>
        <w:ind w:left="1074" w:hanging="360"/>
      </w:pPr>
    </w:lvl>
    <w:lvl w:ilvl="2" w:tplc="0427001B" w:tentative="1">
      <w:start w:val="1"/>
      <w:numFmt w:val="lowerRoman"/>
      <w:lvlText w:val="%3."/>
      <w:lvlJc w:val="right"/>
      <w:pPr>
        <w:ind w:left="1794" w:hanging="180"/>
      </w:pPr>
    </w:lvl>
    <w:lvl w:ilvl="3" w:tplc="0427000F" w:tentative="1">
      <w:start w:val="1"/>
      <w:numFmt w:val="decimal"/>
      <w:lvlText w:val="%4."/>
      <w:lvlJc w:val="left"/>
      <w:pPr>
        <w:ind w:left="2514" w:hanging="360"/>
      </w:pPr>
    </w:lvl>
    <w:lvl w:ilvl="4" w:tplc="04270019" w:tentative="1">
      <w:start w:val="1"/>
      <w:numFmt w:val="lowerLetter"/>
      <w:lvlText w:val="%5."/>
      <w:lvlJc w:val="left"/>
      <w:pPr>
        <w:ind w:left="3234" w:hanging="360"/>
      </w:pPr>
    </w:lvl>
    <w:lvl w:ilvl="5" w:tplc="0427001B" w:tentative="1">
      <w:start w:val="1"/>
      <w:numFmt w:val="lowerRoman"/>
      <w:lvlText w:val="%6."/>
      <w:lvlJc w:val="right"/>
      <w:pPr>
        <w:ind w:left="3954" w:hanging="180"/>
      </w:pPr>
    </w:lvl>
    <w:lvl w:ilvl="6" w:tplc="0427000F" w:tentative="1">
      <w:start w:val="1"/>
      <w:numFmt w:val="decimal"/>
      <w:lvlText w:val="%7."/>
      <w:lvlJc w:val="left"/>
      <w:pPr>
        <w:ind w:left="4674" w:hanging="360"/>
      </w:pPr>
    </w:lvl>
    <w:lvl w:ilvl="7" w:tplc="04270019" w:tentative="1">
      <w:start w:val="1"/>
      <w:numFmt w:val="lowerLetter"/>
      <w:lvlText w:val="%8."/>
      <w:lvlJc w:val="left"/>
      <w:pPr>
        <w:ind w:left="5394" w:hanging="360"/>
      </w:pPr>
    </w:lvl>
    <w:lvl w:ilvl="8" w:tplc="0427001B" w:tentative="1">
      <w:start w:val="1"/>
      <w:numFmt w:val="lowerRoman"/>
      <w:lvlText w:val="%9."/>
      <w:lvlJc w:val="right"/>
      <w:pPr>
        <w:ind w:left="6114" w:hanging="180"/>
      </w:pPr>
    </w:lvl>
  </w:abstractNum>
  <w:abstractNum w:abstractNumId="20" w15:restartNumberingAfterBreak="0">
    <w:nsid w:val="32A93DE0"/>
    <w:multiLevelType w:val="hybridMultilevel"/>
    <w:tmpl w:val="09B6D3C4"/>
    <w:lvl w:ilvl="0" w:tplc="058C4766">
      <w:start w:val="1"/>
      <w:numFmt w:val="lowerLetter"/>
      <w:lvlText w:val="%1)"/>
      <w:lvlJc w:val="left"/>
      <w:pPr>
        <w:ind w:left="354" w:hanging="360"/>
      </w:pPr>
      <w:rPr>
        <w:rFonts w:hint="default"/>
      </w:rPr>
    </w:lvl>
    <w:lvl w:ilvl="1" w:tplc="0427000F">
      <w:start w:val="1"/>
      <w:numFmt w:val="decimal"/>
      <w:lvlText w:val="%2."/>
      <w:lvlJc w:val="left"/>
      <w:pPr>
        <w:ind w:left="1074" w:hanging="360"/>
      </w:pPr>
    </w:lvl>
    <w:lvl w:ilvl="2" w:tplc="0427001B" w:tentative="1">
      <w:start w:val="1"/>
      <w:numFmt w:val="lowerRoman"/>
      <w:lvlText w:val="%3."/>
      <w:lvlJc w:val="right"/>
      <w:pPr>
        <w:ind w:left="1794" w:hanging="180"/>
      </w:pPr>
    </w:lvl>
    <w:lvl w:ilvl="3" w:tplc="0427000F" w:tentative="1">
      <w:start w:val="1"/>
      <w:numFmt w:val="decimal"/>
      <w:lvlText w:val="%4."/>
      <w:lvlJc w:val="left"/>
      <w:pPr>
        <w:ind w:left="2514" w:hanging="360"/>
      </w:pPr>
    </w:lvl>
    <w:lvl w:ilvl="4" w:tplc="04270019" w:tentative="1">
      <w:start w:val="1"/>
      <w:numFmt w:val="lowerLetter"/>
      <w:lvlText w:val="%5."/>
      <w:lvlJc w:val="left"/>
      <w:pPr>
        <w:ind w:left="3234" w:hanging="360"/>
      </w:pPr>
    </w:lvl>
    <w:lvl w:ilvl="5" w:tplc="0427001B" w:tentative="1">
      <w:start w:val="1"/>
      <w:numFmt w:val="lowerRoman"/>
      <w:lvlText w:val="%6."/>
      <w:lvlJc w:val="right"/>
      <w:pPr>
        <w:ind w:left="3954" w:hanging="180"/>
      </w:pPr>
    </w:lvl>
    <w:lvl w:ilvl="6" w:tplc="0427000F" w:tentative="1">
      <w:start w:val="1"/>
      <w:numFmt w:val="decimal"/>
      <w:lvlText w:val="%7."/>
      <w:lvlJc w:val="left"/>
      <w:pPr>
        <w:ind w:left="4674" w:hanging="360"/>
      </w:pPr>
    </w:lvl>
    <w:lvl w:ilvl="7" w:tplc="04270019" w:tentative="1">
      <w:start w:val="1"/>
      <w:numFmt w:val="lowerLetter"/>
      <w:lvlText w:val="%8."/>
      <w:lvlJc w:val="left"/>
      <w:pPr>
        <w:ind w:left="5394" w:hanging="360"/>
      </w:pPr>
    </w:lvl>
    <w:lvl w:ilvl="8" w:tplc="0427001B" w:tentative="1">
      <w:start w:val="1"/>
      <w:numFmt w:val="lowerRoman"/>
      <w:lvlText w:val="%9."/>
      <w:lvlJc w:val="right"/>
      <w:pPr>
        <w:ind w:left="6114" w:hanging="180"/>
      </w:pPr>
    </w:lvl>
  </w:abstractNum>
  <w:abstractNum w:abstractNumId="21" w15:restartNumberingAfterBreak="0">
    <w:nsid w:val="45EE6BBD"/>
    <w:multiLevelType w:val="hybridMultilevel"/>
    <w:tmpl w:val="F4AAAA4A"/>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2" w15:restartNumberingAfterBreak="0">
    <w:nsid w:val="4CBE4F0A"/>
    <w:multiLevelType w:val="hybridMultilevel"/>
    <w:tmpl w:val="04B4C954"/>
    <w:lvl w:ilvl="0" w:tplc="0427000F">
      <w:start w:val="1"/>
      <w:numFmt w:val="decimal"/>
      <w:lvlText w:val="%1."/>
      <w:lvlJc w:val="left"/>
      <w:pPr>
        <w:ind w:left="1069" w:hanging="360"/>
      </w:p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23" w15:restartNumberingAfterBreak="0">
    <w:nsid w:val="5659608E"/>
    <w:multiLevelType w:val="hybridMultilevel"/>
    <w:tmpl w:val="33B2A6CC"/>
    <w:lvl w:ilvl="0" w:tplc="04270001">
      <w:start w:val="1"/>
      <w:numFmt w:val="bullet"/>
      <w:lvlText w:val=""/>
      <w:lvlJc w:val="left"/>
      <w:pPr>
        <w:ind w:left="3861" w:hanging="360"/>
      </w:pPr>
      <w:rPr>
        <w:rFonts w:ascii="Symbol" w:hAnsi="Symbol" w:hint="default"/>
      </w:rPr>
    </w:lvl>
    <w:lvl w:ilvl="1" w:tplc="04270003">
      <w:start w:val="1"/>
      <w:numFmt w:val="bullet"/>
      <w:lvlText w:val="o"/>
      <w:lvlJc w:val="left"/>
      <w:pPr>
        <w:ind w:left="4581" w:hanging="360"/>
      </w:pPr>
      <w:rPr>
        <w:rFonts w:ascii="Courier New" w:hAnsi="Courier New" w:cs="Courier New" w:hint="default"/>
      </w:rPr>
    </w:lvl>
    <w:lvl w:ilvl="2" w:tplc="04270005">
      <w:start w:val="1"/>
      <w:numFmt w:val="bullet"/>
      <w:lvlText w:val=""/>
      <w:lvlJc w:val="left"/>
      <w:pPr>
        <w:ind w:left="5301" w:hanging="360"/>
      </w:pPr>
      <w:rPr>
        <w:rFonts w:ascii="Wingdings" w:hAnsi="Wingdings" w:hint="default"/>
      </w:rPr>
    </w:lvl>
    <w:lvl w:ilvl="3" w:tplc="04270001">
      <w:start w:val="1"/>
      <w:numFmt w:val="bullet"/>
      <w:lvlText w:val=""/>
      <w:lvlJc w:val="left"/>
      <w:pPr>
        <w:ind w:left="6021" w:hanging="360"/>
      </w:pPr>
      <w:rPr>
        <w:rFonts w:ascii="Symbol" w:hAnsi="Symbol" w:hint="default"/>
      </w:rPr>
    </w:lvl>
    <w:lvl w:ilvl="4" w:tplc="04270003" w:tentative="1">
      <w:start w:val="1"/>
      <w:numFmt w:val="bullet"/>
      <w:lvlText w:val="o"/>
      <w:lvlJc w:val="left"/>
      <w:pPr>
        <w:ind w:left="6741" w:hanging="360"/>
      </w:pPr>
      <w:rPr>
        <w:rFonts w:ascii="Courier New" w:hAnsi="Courier New" w:cs="Courier New" w:hint="default"/>
      </w:rPr>
    </w:lvl>
    <w:lvl w:ilvl="5" w:tplc="04270005" w:tentative="1">
      <w:start w:val="1"/>
      <w:numFmt w:val="bullet"/>
      <w:lvlText w:val=""/>
      <w:lvlJc w:val="left"/>
      <w:pPr>
        <w:ind w:left="7461" w:hanging="360"/>
      </w:pPr>
      <w:rPr>
        <w:rFonts w:ascii="Wingdings" w:hAnsi="Wingdings" w:hint="default"/>
      </w:rPr>
    </w:lvl>
    <w:lvl w:ilvl="6" w:tplc="04270001" w:tentative="1">
      <w:start w:val="1"/>
      <w:numFmt w:val="bullet"/>
      <w:lvlText w:val=""/>
      <w:lvlJc w:val="left"/>
      <w:pPr>
        <w:ind w:left="8181" w:hanging="360"/>
      </w:pPr>
      <w:rPr>
        <w:rFonts w:ascii="Symbol" w:hAnsi="Symbol" w:hint="default"/>
      </w:rPr>
    </w:lvl>
    <w:lvl w:ilvl="7" w:tplc="04270003" w:tentative="1">
      <w:start w:val="1"/>
      <w:numFmt w:val="bullet"/>
      <w:lvlText w:val="o"/>
      <w:lvlJc w:val="left"/>
      <w:pPr>
        <w:ind w:left="8901" w:hanging="360"/>
      </w:pPr>
      <w:rPr>
        <w:rFonts w:ascii="Courier New" w:hAnsi="Courier New" w:cs="Courier New" w:hint="default"/>
      </w:rPr>
    </w:lvl>
    <w:lvl w:ilvl="8" w:tplc="04270005" w:tentative="1">
      <w:start w:val="1"/>
      <w:numFmt w:val="bullet"/>
      <w:lvlText w:val=""/>
      <w:lvlJc w:val="left"/>
      <w:pPr>
        <w:ind w:left="9621" w:hanging="360"/>
      </w:pPr>
      <w:rPr>
        <w:rFonts w:ascii="Wingdings" w:hAnsi="Wingdings" w:hint="default"/>
      </w:rPr>
    </w:lvl>
  </w:abstractNum>
  <w:abstractNum w:abstractNumId="24" w15:restartNumberingAfterBreak="0">
    <w:nsid w:val="5B3F5ADA"/>
    <w:multiLevelType w:val="hybridMultilevel"/>
    <w:tmpl w:val="57EA45E8"/>
    <w:lvl w:ilvl="0" w:tplc="058C4766">
      <w:start w:val="1"/>
      <w:numFmt w:val="lowerLetter"/>
      <w:lvlText w:val="%1)"/>
      <w:lvlJc w:val="left"/>
      <w:pPr>
        <w:ind w:left="354" w:hanging="360"/>
      </w:pPr>
      <w:rPr>
        <w:rFonts w:hint="default"/>
      </w:rPr>
    </w:lvl>
    <w:lvl w:ilvl="1" w:tplc="0427000F">
      <w:start w:val="1"/>
      <w:numFmt w:val="decimal"/>
      <w:lvlText w:val="%2."/>
      <w:lvlJc w:val="left"/>
      <w:pPr>
        <w:ind w:left="1074" w:hanging="360"/>
      </w:pPr>
    </w:lvl>
    <w:lvl w:ilvl="2" w:tplc="0427001B" w:tentative="1">
      <w:start w:val="1"/>
      <w:numFmt w:val="lowerRoman"/>
      <w:lvlText w:val="%3."/>
      <w:lvlJc w:val="right"/>
      <w:pPr>
        <w:ind w:left="1794" w:hanging="180"/>
      </w:pPr>
    </w:lvl>
    <w:lvl w:ilvl="3" w:tplc="0427000F" w:tentative="1">
      <w:start w:val="1"/>
      <w:numFmt w:val="decimal"/>
      <w:lvlText w:val="%4."/>
      <w:lvlJc w:val="left"/>
      <w:pPr>
        <w:ind w:left="2514" w:hanging="360"/>
      </w:pPr>
    </w:lvl>
    <w:lvl w:ilvl="4" w:tplc="04270019" w:tentative="1">
      <w:start w:val="1"/>
      <w:numFmt w:val="lowerLetter"/>
      <w:lvlText w:val="%5."/>
      <w:lvlJc w:val="left"/>
      <w:pPr>
        <w:ind w:left="3234" w:hanging="360"/>
      </w:pPr>
    </w:lvl>
    <w:lvl w:ilvl="5" w:tplc="0427001B" w:tentative="1">
      <w:start w:val="1"/>
      <w:numFmt w:val="lowerRoman"/>
      <w:lvlText w:val="%6."/>
      <w:lvlJc w:val="right"/>
      <w:pPr>
        <w:ind w:left="3954" w:hanging="180"/>
      </w:pPr>
    </w:lvl>
    <w:lvl w:ilvl="6" w:tplc="0427000F" w:tentative="1">
      <w:start w:val="1"/>
      <w:numFmt w:val="decimal"/>
      <w:lvlText w:val="%7."/>
      <w:lvlJc w:val="left"/>
      <w:pPr>
        <w:ind w:left="4674" w:hanging="360"/>
      </w:pPr>
    </w:lvl>
    <w:lvl w:ilvl="7" w:tplc="04270019" w:tentative="1">
      <w:start w:val="1"/>
      <w:numFmt w:val="lowerLetter"/>
      <w:lvlText w:val="%8."/>
      <w:lvlJc w:val="left"/>
      <w:pPr>
        <w:ind w:left="5394" w:hanging="360"/>
      </w:pPr>
    </w:lvl>
    <w:lvl w:ilvl="8" w:tplc="0427001B" w:tentative="1">
      <w:start w:val="1"/>
      <w:numFmt w:val="lowerRoman"/>
      <w:lvlText w:val="%9."/>
      <w:lvlJc w:val="right"/>
      <w:pPr>
        <w:ind w:left="6114" w:hanging="180"/>
      </w:pPr>
    </w:lvl>
  </w:abstractNum>
  <w:abstractNum w:abstractNumId="25" w15:restartNumberingAfterBreak="0">
    <w:nsid w:val="5EA81ACF"/>
    <w:multiLevelType w:val="hybridMultilevel"/>
    <w:tmpl w:val="385CA5BE"/>
    <w:lvl w:ilvl="0" w:tplc="058C4766">
      <w:start w:val="1"/>
      <w:numFmt w:val="lowerLetter"/>
      <w:lvlText w:val="%1)"/>
      <w:lvlJc w:val="left"/>
      <w:pPr>
        <w:ind w:left="354" w:hanging="360"/>
      </w:pPr>
      <w:rPr>
        <w:rFonts w:hint="default"/>
      </w:rPr>
    </w:lvl>
    <w:lvl w:ilvl="1" w:tplc="0427000F">
      <w:start w:val="1"/>
      <w:numFmt w:val="decimal"/>
      <w:lvlText w:val="%2."/>
      <w:lvlJc w:val="left"/>
      <w:pPr>
        <w:ind w:left="1074" w:hanging="360"/>
      </w:pPr>
    </w:lvl>
    <w:lvl w:ilvl="2" w:tplc="0427001B" w:tentative="1">
      <w:start w:val="1"/>
      <w:numFmt w:val="lowerRoman"/>
      <w:lvlText w:val="%3."/>
      <w:lvlJc w:val="right"/>
      <w:pPr>
        <w:ind w:left="1794" w:hanging="180"/>
      </w:pPr>
    </w:lvl>
    <w:lvl w:ilvl="3" w:tplc="0427000F" w:tentative="1">
      <w:start w:val="1"/>
      <w:numFmt w:val="decimal"/>
      <w:lvlText w:val="%4."/>
      <w:lvlJc w:val="left"/>
      <w:pPr>
        <w:ind w:left="2514" w:hanging="360"/>
      </w:pPr>
    </w:lvl>
    <w:lvl w:ilvl="4" w:tplc="04270019" w:tentative="1">
      <w:start w:val="1"/>
      <w:numFmt w:val="lowerLetter"/>
      <w:lvlText w:val="%5."/>
      <w:lvlJc w:val="left"/>
      <w:pPr>
        <w:ind w:left="3234" w:hanging="360"/>
      </w:pPr>
    </w:lvl>
    <w:lvl w:ilvl="5" w:tplc="0427001B" w:tentative="1">
      <w:start w:val="1"/>
      <w:numFmt w:val="lowerRoman"/>
      <w:lvlText w:val="%6."/>
      <w:lvlJc w:val="right"/>
      <w:pPr>
        <w:ind w:left="3954" w:hanging="180"/>
      </w:pPr>
    </w:lvl>
    <w:lvl w:ilvl="6" w:tplc="0427000F" w:tentative="1">
      <w:start w:val="1"/>
      <w:numFmt w:val="decimal"/>
      <w:lvlText w:val="%7."/>
      <w:lvlJc w:val="left"/>
      <w:pPr>
        <w:ind w:left="4674" w:hanging="360"/>
      </w:pPr>
    </w:lvl>
    <w:lvl w:ilvl="7" w:tplc="04270019" w:tentative="1">
      <w:start w:val="1"/>
      <w:numFmt w:val="lowerLetter"/>
      <w:lvlText w:val="%8."/>
      <w:lvlJc w:val="left"/>
      <w:pPr>
        <w:ind w:left="5394" w:hanging="360"/>
      </w:pPr>
    </w:lvl>
    <w:lvl w:ilvl="8" w:tplc="0427001B" w:tentative="1">
      <w:start w:val="1"/>
      <w:numFmt w:val="lowerRoman"/>
      <w:lvlText w:val="%9."/>
      <w:lvlJc w:val="right"/>
      <w:pPr>
        <w:ind w:left="6114" w:hanging="180"/>
      </w:pPr>
    </w:lvl>
  </w:abstractNum>
  <w:abstractNum w:abstractNumId="26" w15:restartNumberingAfterBreak="0">
    <w:nsid w:val="64821204"/>
    <w:multiLevelType w:val="hybridMultilevel"/>
    <w:tmpl w:val="B020706A"/>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7" w15:restartNumberingAfterBreak="0">
    <w:nsid w:val="72C4221C"/>
    <w:multiLevelType w:val="hybridMultilevel"/>
    <w:tmpl w:val="178A712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784A7836"/>
    <w:multiLevelType w:val="hybridMultilevel"/>
    <w:tmpl w:val="FEBAA878"/>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9" w15:restartNumberingAfterBreak="0">
    <w:nsid w:val="79A04F65"/>
    <w:multiLevelType w:val="hybridMultilevel"/>
    <w:tmpl w:val="27F66F9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0" w15:restartNumberingAfterBreak="0">
    <w:nsid w:val="7F495F67"/>
    <w:multiLevelType w:val="hybridMultilevel"/>
    <w:tmpl w:val="895E5B02"/>
    <w:lvl w:ilvl="0" w:tplc="0427000F">
      <w:start w:val="1"/>
      <w:numFmt w:val="decimal"/>
      <w:lvlText w:val="%1."/>
      <w:lvlJc w:val="left"/>
      <w:pPr>
        <w:ind w:left="928" w:hanging="360"/>
      </w:pPr>
    </w:lvl>
    <w:lvl w:ilvl="1" w:tplc="04270019">
      <w:start w:val="1"/>
      <w:numFmt w:val="lowerLetter"/>
      <w:lvlText w:val="%2."/>
      <w:lvlJc w:val="left"/>
      <w:pPr>
        <w:ind w:left="1648" w:hanging="360"/>
      </w:pPr>
    </w:lvl>
    <w:lvl w:ilvl="2" w:tplc="0427001B">
      <w:start w:val="1"/>
      <w:numFmt w:val="lowerRoman"/>
      <w:lvlText w:val="%3."/>
      <w:lvlJc w:val="right"/>
      <w:pPr>
        <w:ind w:left="2368" w:hanging="180"/>
      </w:pPr>
    </w:lvl>
    <w:lvl w:ilvl="3" w:tplc="0427000F" w:tentative="1">
      <w:start w:val="1"/>
      <w:numFmt w:val="decimal"/>
      <w:lvlText w:val="%4."/>
      <w:lvlJc w:val="left"/>
      <w:pPr>
        <w:ind w:left="3088" w:hanging="360"/>
      </w:pPr>
    </w:lvl>
    <w:lvl w:ilvl="4" w:tplc="04270019" w:tentative="1">
      <w:start w:val="1"/>
      <w:numFmt w:val="lowerLetter"/>
      <w:lvlText w:val="%5."/>
      <w:lvlJc w:val="left"/>
      <w:pPr>
        <w:ind w:left="3808" w:hanging="360"/>
      </w:pPr>
    </w:lvl>
    <w:lvl w:ilvl="5" w:tplc="0427001B" w:tentative="1">
      <w:start w:val="1"/>
      <w:numFmt w:val="lowerRoman"/>
      <w:lvlText w:val="%6."/>
      <w:lvlJc w:val="right"/>
      <w:pPr>
        <w:ind w:left="4528" w:hanging="180"/>
      </w:pPr>
    </w:lvl>
    <w:lvl w:ilvl="6" w:tplc="0427000F" w:tentative="1">
      <w:start w:val="1"/>
      <w:numFmt w:val="decimal"/>
      <w:lvlText w:val="%7."/>
      <w:lvlJc w:val="left"/>
      <w:pPr>
        <w:ind w:left="5248" w:hanging="360"/>
      </w:pPr>
    </w:lvl>
    <w:lvl w:ilvl="7" w:tplc="04270019" w:tentative="1">
      <w:start w:val="1"/>
      <w:numFmt w:val="lowerLetter"/>
      <w:lvlText w:val="%8."/>
      <w:lvlJc w:val="left"/>
      <w:pPr>
        <w:ind w:left="5968" w:hanging="360"/>
      </w:pPr>
    </w:lvl>
    <w:lvl w:ilvl="8" w:tplc="0427001B" w:tentative="1">
      <w:start w:val="1"/>
      <w:numFmt w:val="lowerRoman"/>
      <w:lvlText w:val="%9."/>
      <w:lvlJc w:val="right"/>
      <w:pPr>
        <w:ind w:left="6688" w:hanging="180"/>
      </w:pPr>
    </w:lvl>
  </w:abstractNum>
  <w:num w:numId="1">
    <w:abstractNumId w:val="0"/>
  </w:num>
  <w:num w:numId="2">
    <w:abstractNumId w:val="7"/>
  </w:num>
  <w:num w:numId="3">
    <w:abstractNumId w:val="30"/>
  </w:num>
  <w:num w:numId="4">
    <w:abstractNumId w:val="17"/>
  </w:num>
  <w:num w:numId="5">
    <w:abstractNumId w:val="10"/>
  </w:num>
  <w:num w:numId="6">
    <w:abstractNumId w:val="19"/>
  </w:num>
  <w:num w:numId="7">
    <w:abstractNumId w:val="25"/>
  </w:num>
  <w:num w:numId="8">
    <w:abstractNumId w:val="9"/>
  </w:num>
  <w:num w:numId="9">
    <w:abstractNumId w:val="20"/>
  </w:num>
  <w:num w:numId="10">
    <w:abstractNumId w:val="6"/>
  </w:num>
  <w:num w:numId="11">
    <w:abstractNumId w:val="24"/>
  </w:num>
  <w:num w:numId="12">
    <w:abstractNumId w:val="18"/>
  </w:num>
  <w:num w:numId="13">
    <w:abstractNumId w:val="26"/>
  </w:num>
  <w:num w:numId="14">
    <w:abstractNumId w:val="8"/>
  </w:num>
  <w:num w:numId="15">
    <w:abstractNumId w:val="29"/>
  </w:num>
  <w:num w:numId="16">
    <w:abstractNumId w:val="12"/>
  </w:num>
  <w:num w:numId="17">
    <w:abstractNumId w:val="28"/>
  </w:num>
  <w:num w:numId="18">
    <w:abstractNumId w:val="23"/>
  </w:num>
  <w:num w:numId="19">
    <w:abstractNumId w:val="16"/>
  </w:num>
  <w:num w:numId="20">
    <w:abstractNumId w:val="22"/>
  </w:num>
  <w:num w:numId="21">
    <w:abstractNumId w:val="11"/>
  </w:num>
  <w:num w:numId="22">
    <w:abstractNumId w:val="27"/>
  </w:num>
  <w:num w:numId="23">
    <w:abstractNumId w:val="21"/>
  </w:num>
  <w:num w:numId="24">
    <w:abstractNumId w:val="13"/>
  </w:num>
  <w:num w:numId="25">
    <w:abstractNumId w:val="14"/>
  </w:num>
  <w:num w:numId="26">
    <w:abstractNumId w:val="1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396"/>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6C0"/>
    <w:rsid w:val="0001476B"/>
    <w:rsid w:val="00025628"/>
    <w:rsid w:val="00033D27"/>
    <w:rsid w:val="000406B7"/>
    <w:rsid w:val="000421ED"/>
    <w:rsid w:val="00044A35"/>
    <w:rsid w:val="00063CA8"/>
    <w:rsid w:val="00072B14"/>
    <w:rsid w:val="00073406"/>
    <w:rsid w:val="0008204E"/>
    <w:rsid w:val="00090C37"/>
    <w:rsid w:val="0009526A"/>
    <w:rsid w:val="000974DF"/>
    <w:rsid w:val="000B24FC"/>
    <w:rsid w:val="000B33B3"/>
    <w:rsid w:val="000B511D"/>
    <w:rsid w:val="000C0AF7"/>
    <w:rsid w:val="000C0BDB"/>
    <w:rsid w:val="000C2A8B"/>
    <w:rsid w:val="000C3F17"/>
    <w:rsid w:val="000C7EF8"/>
    <w:rsid w:val="000D3DD9"/>
    <w:rsid w:val="000D7F2B"/>
    <w:rsid w:val="000E794E"/>
    <w:rsid w:val="000F5852"/>
    <w:rsid w:val="000F61C5"/>
    <w:rsid w:val="000F648D"/>
    <w:rsid w:val="000F73D9"/>
    <w:rsid w:val="001155FB"/>
    <w:rsid w:val="00140A2B"/>
    <w:rsid w:val="00147CA5"/>
    <w:rsid w:val="001521F4"/>
    <w:rsid w:val="001562B1"/>
    <w:rsid w:val="0016459D"/>
    <w:rsid w:val="00176319"/>
    <w:rsid w:val="001850F9"/>
    <w:rsid w:val="0019133B"/>
    <w:rsid w:val="00191489"/>
    <w:rsid w:val="00192BE1"/>
    <w:rsid w:val="001A0455"/>
    <w:rsid w:val="001A604A"/>
    <w:rsid w:val="001B67FA"/>
    <w:rsid w:val="001C221C"/>
    <w:rsid w:val="001C248B"/>
    <w:rsid w:val="001D08EA"/>
    <w:rsid w:val="001F1DF1"/>
    <w:rsid w:val="001F501A"/>
    <w:rsid w:val="00204728"/>
    <w:rsid w:val="00226DCB"/>
    <w:rsid w:val="002316DA"/>
    <w:rsid w:val="00233311"/>
    <w:rsid w:val="00233403"/>
    <w:rsid w:val="0024689C"/>
    <w:rsid w:val="0025130E"/>
    <w:rsid w:val="00254DBB"/>
    <w:rsid w:val="00256772"/>
    <w:rsid w:val="00256F75"/>
    <w:rsid w:val="0025751C"/>
    <w:rsid w:val="002808EA"/>
    <w:rsid w:val="002913E0"/>
    <w:rsid w:val="00292BB6"/>
    <w:rsid w:val="0029775D"/>
    <w:rsid w:val="002A2FFB"/>
    <w:rsid w:val="002B0742"/>
    <w:rsid w:val="002B3CDA"/>
    <w:rsid w:val="002C7350"/>
    <w:rsid w:val="002C7BE8"/>
    <w:rsid w:val="002D53BE"/>
    <w:rsid w:val="002E2671"/>
    <w:rsid w:val="002E6C51"/>
    <w:rsid w:val="003001A0"/>
    <w:rsid w:val="00306AF1"/>
    <w:rsid w:val="00306D4E"/>
    <w:rsid w:val="00307BC1"/>
    <w:rsid w:val="003147D4"/>
    <w:rsid w:val="00314E13"/>
    <w:rsid w:val="00316578"/>
    <w:rsid w:val="00320684"/>
    <w:rsid w:val="003251FE"/>
    <w:rsid w:val="00341FC6"/>
    <w:rsid w:val="00343360"/>
    <w:rsid w:val="003443A4"/>
    <w:rsid w:val="00346C19"/>
    <w:rsid w:val="00346CBF"/>
    <w:rsid w:val="0036528D"/>
    <w:rsid w:val="00374668"/>
    <w:rsid w:val="003838F4"/>
    <w:rsid w:val="00390726"/>
    <w:rsid w:val="003A0398"/>
    <w:rsid w:val="003A7773"/>
    <w:rsid w:val="003C37BB"/>
    <w:rsid w:val="003D23EA"/>
    <w:rsid w:val="003D4198"/>
    <w:rsid w:val="003E120F"/>
    <w:rsid w:val="003E4410"/>
    <w:rsid w:val="003F6756"/>
    <w:rsid w:val="004000E0"/>
    <w:rsid w:val="00401679"/>
    <w:rsid w:val="00403AA4"/>
    <w:rsid w:val="00411D9C"/>
    <w:rsid w:val="00421028"/>
    <w:rsid w:val="004233CF"/>
    <w:rsid w:val="00433B68"/>
    <w:rsid w:val="004355D4"/>
    <w:rsid w:val="004410B0"/>
    <w:rsid w:val="0045131D"/>
    <w:rsid w:val="004517F3"/>
    <w:rsid w:val="00456245"/>
    <w:rsid w:val="004729CC"/>
    <w:rsid w:val="00472AC0"/>
    <w:rsid w:val="00480550"/>
    <w:rsid w:val="004946C0"/>
    <w:rsid w:val="004967E6"/>
    <w:rsid w:val="00497E94"/>
    <w:rsid w:val="004B0800"/>
    <w:rsid w:val="004C3F4E"/>
    <w:rsid w:val="004D4E68"/>
    <w:rsid w:val="004E22C1"/>
    <w:rsid w:val="004E5E9B"/>
    <w:rsid w:val="00503946"/>
    <w:rsid w:val="00503E6A"/>
    <w:rsid w:val="00504860"/>
    <w:rsid w:val="00507165"/>
    <w:rsid w:val="00513431"/>
    <w:rsid w:val="00532DD4"/>
    <w:rsid w:val="00542EBB"/>
    <w:rsid w:val="005452D7"/>
    <w:rsid w:val="005676D7"/>
    <w:rsid w:val="005715B5"/>
    <w:rsid w:val="00583549"/>
    <w:rsid w:val="005972FC"/>
    <w:rsid w:val="005A2E74"/>
    <w:rsid w:val="005A6B65"/>
    <w:rsid w:val="005B66A6"/>
    <w:rsid w:val="005C5CDF"/>
    <w:rsid w:val="005E07C8"/>
    <w:rsid w:val="005E3F96"/>
    <w:rsid w:val="005E4C3F"/>
    <w:rsid w:val="005F2AC9"/>
    <w:rsid w:val="00601A01"/>
    <w:rsid w:val="006037A7"/>
    <w:rsid w:val="00612488"/>
    <w:rsid w:val="00616AFE"/>
    <w:rsid w:val="00621492"/>
    <w:rsid w:val="006240E2"/>
    <w:rsid w:val="00630552"/>
    <w:rsid w:val="006329E0"/>
    <w:rsid w:val="006447B1"/>
    <w:rsid w:val="00652503"/>
    <w:rsid w:val="006608BB"/>
    <w:rsid w:val="006614A8"/>
    <w:rsid w:val="00662CBE"/>
    <w:rsid w:val="006707E5"/>
    <w:rsid w:val="00675ED4"/>
    <w:rsid w:val="006761E6"/>
    <w:rsid w:val="0068414B"/>
    <w:rsid w:val="00693B77"/>
    <w:rsid w:val="006A0590"/>
    <w:rsid w:val="006A35A2"/>
    <w:rsid w:val="006A7452"/>
    <w:rsid w:val="006B698D"/>
    <w:rsid w:val="006C539A"/>
    <w:rsid w:val="006C7D22"/>
    <w:rsid w:val="006D0834"/>
    <w:rsid w:val="006D2720"/>
    <w:rsid w:val="006D3F26"/>
    <w:rsid w:val="006D6177"/>
    <w:rsid w:val="006E2EC6"/>
    <w:rsid w:val="006F2803"/>
    <w:rsid w:val="006F3059"/>
    <w:rsid w:val="00713D13"/>
    <w:rsid w:val="007215E1"/>
    <w:rsid w:val="00722158"/>
    <w:rsid w:val="00730EA0"/>
    <w:rsid w:val="00731214"/>
    <w:rsid w:val="0073156E"/>
    <w:rsid w:val="00756095"/>
    <w:rsid w:val="00773A81"/>
    <w:rsid w:val="0078246A"/>
    <w:rsid w:val="0078274A"/>
    <w:rsid w:val="007903EC"/>
    <w:rsid w:val="007937E0"/>
    <w:rsid w:val="00794ECC"/>
    <w:rsid w:val="0079771D"/>
    <w:rsid w:val="007A4342"/>
    <w:rsid w:val="007B2E24"/>
    <w:rsid w:val="007C125F"/>
    <w:rsid w:val="007D19A5"/>
    <w:rsid w:val="007D3169"/>
    <w:rsid w:val="007D641A"/>
    <w:rsid w:val="007E19E6"/>
    <w:rsid w:val="007E5B89"/>
    <w:rsid w:val="007E74BC"/>
    <w:rsid w:val="007F39AF"/>
    <w:rsid w:val="007F5081"/>
    <w:rsid w:val="007F5115"/>
    <w:rsid w:val="007F7A28"/>
    <w:rsid w:val="008071B8"/>
    <w:rsid w:val="0081288A"/>
    <w:rsid w:val="008264D8"/>
    <w:rsid w:val="00827683"/>
    <w:rsid w:val="00831E0B"/>
    <w:rsid w:val="00834FF4"/>
    <w:rsid w:val="0083769E"/>
    <w:rsid w:val="008531FA"/>
    <w:rsid w:val="00857135"/>
    <w:rsid w:val="00884AF7"/>
    <w:rsid w:val="00887177"/>
    <w:rsid w:val="00895F62"/>
    <w:rsid w:val="008A641C"/>
    <w:rsid w:val="008B520F"/>
    <w:rsid w:val="008C261D"/>
    <w:rsid w:val="008C55AC"/>
    <w:rsid w:val="008C75C6"/>
    <w:rsid w:val="008E05B6"/>
    <w:rsid w:val="008E304D"/>
    <w:rsid w:val="008E3EB5"/>
    <w:rsid w:val="008E5EFB"/>
    <w:rsid w:val="008F0083"/>
    <w:rsid w:val="008F35DD"/>
    <w:rsid w:val="0091074D"/>
    <w:rsid w:val="00920907"/>
    <w:rsid w:val="009254CA"/>
    <w:rsid w:val="009434E8"/>
    <w:rsid w:val="009462C5"/>
    <w:rsid w:val="00951487"/>
    <w:rsid w:val="00951F47"/>
    <w:rsid w:val="0095672C"/>
    <w:rsid w:val="009600DA"/>
    <w:rsid w:val="0096744B"/>
    <w:rsid w:val="00967554"/>
    <w:rsid w:val="00974057"/>
    <w:rsid w:val="00974C05"/>
    <w:rsid w:val="0098660F"/>
    <w:rsid w:val="009869D8"/>
    <w:rsid w:val="009A55D1"/>
    <w:rsid w:val="009B5D72"/>
    <w:rsid w:val="009D0035"/>
    <w:rsid w:val="009D033B"/>
    <w:rsid w:val="009D0450"/>
    <w:rsid w:val="009D286C"/>
    <w:rsid w:val="009D7380"/>
    <w:rsid w:val="009E1CF0"/>
    <w:rsid w:val="009F1F05"/>
    <w:rsid w:val="009F2BAD"/>
    <w:rsid w:val="009F6E81"/>
    <w:rsid w:val="009F6EF9"/>
    <w:rsid w:val="00A018F8"/>
    <w:rsid w:val="00A06EF2"/>
    <w:rsid w:val="00A24C20"/>
    <w:rsid w:val="00A318EA"/>
    <w:rsid w:val="00A35DB5"/>
    <w:rsid w:val="00A4448E"/>
    <w:rsid w:val="00A5488E"/>
    <w:rsid w:val="00A62A85"/>
    <w:rsid w:val="00A760FC"/>
    <w:rsid w:val="00A835E4"/>
    <w:rsid w:val="00AB6ABD"/>
    <w:rsid w:val="00AD0688"/>
    <w:rsid w:val="00AD5A46"/>
    <w:rsid w:val="00AE7856"/>
    <w:rsid w:val="00B035A5"/>
    <w:rsid w:val="00B035F8"/>
    <w:rsid w:val="00B24E09"/>
    <w:rsid w:val="00B24E8B"/>
    <w:rsid w:val="00B26A15"/>
    <w:rsid w:val="00B30278"/>
    <w:rsid w:val="00B33BAA"/>
    <w:rsid w:val="00B540EF"/>
    <w:rsid w:val="00B6366C"/>
    <w:rsid w:val="00B76791"/>
    <w:rsid w:val="00B81913"/>
    <w:rsid w:val="00B8525E"/>
    <w:rsid w:val="00BA0BD0"/>
    <w:rsid w:val="00BA0DD2"/>
    <w:rsid w:val="00BA399E"/>
    <w:rsid w:val="00BC4726"/>
    <w:rsid w:val="00BC5591"/>
    <w:rsid w:val="00BC5A5C"/>
    <w:rsid w:val="00BD54FE"/>
    <w:rsid w:val="00BD6B09"/>
    <w:rsid w:val="00BF4E15"/>
    <w:rsid w:val="00BF75A9"/>
    <w:rsid w:val="00C01CC9"/>
    <w:rsid w:val="00C0576E"/>
    <w:rsid w:val="00C05C6A"/>
    <w:rsid w:val="00C12F40"/>
    <w:rsid w:val="00C155D0"/>
    <w:rsid w:val="00C167C7"/>
    <w:rsid w:val="00C2011F"/>
    <w:rsid w:val="00C3757E"/>
    <w:rsid w:val="00C3772B"/>
    <w:rsid w:val="00C37A43"/>
    <w:rsid w:val="00C44E75"/>
    <w:rsid w:val="00C47B7B"/>
    <w:rsid w:val="00C54334"/>
    <w:rsid w:val="00C550F4"/>
    <w:rsid w:val="00C603DA"/>
    <w:rsid w:val="00C7049E"/>
    <w:rsid w:val="00C70F95"/>
    <w:rsid w:val="00C853CD"/>
    <w:rsid w:val="00C86A71"/>
    <w:rsid w:val="00CA3DBB"/>
    <w:rsid w:val="00CB0533"/>
    <w:rsid w:val="00CB1222"/>
    <w:rsid w:val="00CC200D"/>
    <w:rsid w:val="00CC4D4C"/>
    <w:rsid w:val="00CE2F17"/>
    <w:rsid w:val="00CE31C1"/>
    <w:rsid w:val="00CE4CC2"/>
    <w:rsid w:val="00CE620C"/>
    <w:rsid w:val="00CF2402"/>
    <w:rsid w:val="00CF4F6F"/>
    <w:rsid w:val="00CF5794"/>
    <w:rsid w:val="00D158D9"/>
    <w:rsid w:val="00D20CB5"/>
    <w:rsid w:val="00D271E5"/>
    <w:rsid w:val="00D55984"/>
    <w:rsid w:val="00D714CF"/>
    <w:rsid w:val="00D8274E"/>
    <w:rsid w:val="00D901C1"/>
    <w:rsid w:val="00D935E9"/>
    <w:rsid w:val="00DA0541"/>
    <w:rsid w:val="00DC0D7A"/>
    <w:rsid w:val="00DD1916"/>
    <w:rsid w:val="00DD2FC8"/>
    <w:rsid w:val="00DE25C1"/>
    <w:rsid w:val="00DE563B"/>
    <w:rsid w:val="00DF4901"/>
    <w:rsid w:val="00DF4DDF"/>
    <w:rsid w:val="00E003F1"/>
    <w:rsid w:val="00E008F3"/>
    <w:rsid w:val="00E15456"/>
    <w:rsid w:val="00E161DD"/>
    <w:rsid w:val="00E23621"/>
    <w:rsid w:val="00E3013E"/>
    <w:rsid w:val="00E32C52"/>
    <w:rsid w:val="00E36180"/>
    <w:rsid w:val="00E42C50"/>
    <w:rsid w:val="00E5313C"/>
    <w:rsid w:val="00E542D9"/>
    <w:rsid w:val="00E60CCC"/>
    <w:rsid w:val="00E6446A"/>
    <w:rsid w:val="00E65BE3"/>
    <w:rsid w:val="00E81924"/>
    <w:rsid w:val="00E81FC7"/>
    <w:rsid w:val="00E83B00"/>
    <w:rsid w:val="00E8593E"/>
    <w:rsid w:val="00E92845"/>
    <w:rsid w:val="00EB5AE0"/>
    <w:rsid w:val="00ED20CD"/>
    <w:rsid w:val="00EE4A3F"/>
    <w:rsid w:val="00F046B5"/>
    <w:rsid w:val="00F20E44"/>
    <w:rsid w:val="00F252E2"/>
    <w:rsid w:val="00F25A14"/>
    <w:rsid w:val="00F2779D"/>
    <w:rsid w:val="00F333EB"/>
    <w:rsid w:val="00F475A0"/>
    <w:rsid w:val="00F525F0"/>
    <w:rsid w:val="00F550B0"/>
    <w:rsid w:val="00F61774"/>
    <w:rsid w:val="00F62E43"/>
    <w:rsid w:val="00F62F9E"/>
    <w:rsid w:val="00F71CE1"/>
    <w:rsid w:val="00F77460"/>
    <w:rsid w:val="00F96117"/>
    <w:rsid w:val="00FA6458"/>
    <w:rsid w:val="00FB2916"/>
    <w:rsid w:val="00FC5412"/>
    <w:rsid w:val="00FD04AF"/>
    <w:rsid w:val="00FD738B"/>
    <w:rsid w:val="00FD7BF0"/>
    <w:rsid w:val="00FE7733"/>
    <w:rsid w:val="00FF11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12E1CB59"/>
  <w15:docId w15:val="{F076508C-A3D8-4C8C-9B6B-FCC37E9F3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lang w:eastAsia="ar-SA"/>
    </w:rPr>
  </w:style>
  <w:style w:type="paragraph" w:styleId="Heading1">
    <w:name w:val="heading 1"/>
    <w:basedOn w:val="Normal"/>
    <w:next w:val="Normal"/>
    <w:qFormat/>
    <w:pPr>
      <w:keepNext/>
      <w:numPr>
        <w:numId w:val="1"/>
      </w:numPr>
      <w:outlineLvl w:val="0"/>
    </w:pPr>
    <w:rPr>
      <w:sz w:val="24"/>
    </w:rPr>
  </w:style>
  <w:style w:type="paragraph" w:styleId="Heading2">
    <w:name w:val="heading 2"/>
    <w:basedOn w:val="Normal"/>
    <w:next w:val="Normal"/>
    <w:qFormat/>
    <w:pPr>
      <w:keepNext/>
      <w:numPr>
        <w:ilvl w:val="1"/>
        <w:numId w:val="1"/>
      </w:numPr>
      <w:jc w:val="center"/>
      <w:outlineLvl w:val="1"/>
    </w:pPr>
    <w:rPr>
      <w:sz w:val="32"/>
    </w:rPr>
  </w:style>
  <w:style w:type="paragraph" w:styleId="Heading3">
    <w:name w:val="heading 3"/>
    <w:basedOn w:val="Normal"/>
    <w:next w:val="Normal"/>
    <w:qFormat/>
    <w:pPr>
      <w:keepNext/>
      <w:numPr>
        <w:ilvl w:val="2"/>
        <w:numId w:val="1"/>
      </w:numPr>
      <w:jc w:val="center"/>
      <w:outlineLvl w:val="2"/>
    </w:pPr>
    <w:rPr>
      <w:b/>
      <w:bCs/>
      <w:smallCaps/>
      <w:sz w:val="32"/>
      <w:szCs w:val="22"/>
    </w:rPr>
  </w:style>
  <w:style w:type="paragraph" w:styleId="Heading4">
    <w:name w:val="heading 4"/>
    <w:basedOn w:val="Normal"/>
    <w:next w:val="Normal"/>
    <w:qFormat/>
    <w:pPr>
      <w:keepNext/>
      <w:numPr>
        <w:ilvl w:val="3"/>
        <w:numId w:val="1"/>
      </w:numPr>
      <w:jc w:val="right"/>
      <w:outlineLvl w:val="3"/>
    </w:pPr>
    <w:rPr>
      <w:sz w:val="24"/>
    </w:rPr>
  </w:style>
  <w:style w:type="paragraph" w:styleId="Heading5">
    <w:name w:val="heading 5"/>
    <w:basedOn w:val="Normal"/>
    <w:next w:val="Normal"/>
    <w:qFormat/>
    <w:pPr>
      <w:keepNext/>
      <w:numPr>
        <w:ilvl w:val="4"/>
        <w:numId w:val="1"/>
      </w:numPr>
      <w:ind w:left="0" w:firstLine="720"/>
      <w:outlineLvl w:val="4"/>
    </w:pPr>
    <w:rPr>
      <w:sz w:val="24"/>
    </w:rPr>
  </w:style>
  <w:style w:type="paragraph" w:styleId="Heading6">
    <w:name w:val="heading 6"/>
    <w:basedOn w:val="Normal"/>
    <w:next w:val="Normal"/>
    <w:qFormat/>
    <w:pPr>
      <w:keepNext/>
      <w:numPr>
        <w:ilvl w:val="5"/>
        <w:numId w:val="1"/>
      </w:numPr>
      <w:ind w:left="0" w:firstLine="720"/>
      <w:jc w:val="center"/>
      <w:outlineLvl w:val="5"/>
    </w:pPr>
    <w:rPr>
      <w:sz w:val="24"/>
    </w:rPr>
  </w:style>
  <w:style w:type="paragraph" w:styleId="Heading7">
    <w:name w:val="heading 7"/>
    <w:basedOn w:val="Normal"/>
    <w:next w:val="Normal"/>
    <w:qFormat/>
    <w:pPr>
      <w:keepNext/>
      <w:numPr>
        <w:ilvl w:val="6"/>
        <w:numId w:val="1"/>
      </w:numPr>
      <w:ind w:left="0" w:firstLine="720"/>
      <w:jc w:val="both"/>
      <w:outlineLvl w:val="6"/>
    </w:pPr>
    <w:rPr>
      <w:sz w:val="24"/>
    </w:rPr>
  </w:style>
  <w:style w:type="paragraph" w:styleId="Heading8">
    <w:name w:val="heading 8"/>
    <w:basedOn w:val="Normal"/>
    <w:next w:val="Normal"/>
    <w:qFormat/>
    <w:pPr>
      <w:keepNext/>
      <w:numPr>
        <w:ilvl w:val="7"/>
        <w:numId w:val="1"/>
      </w:numPr>
      <w:jc w:val="both"/>
      <w:outlineLvl w:val="7"/>
    </w:pPr>
    <w:rPr>
      <w:rFonts w:ascii="Arial" w:hAnsi="Arial" w:cs="Arial"/>
      <w:sz w:val="24"/>
    </w:rPr>
  </w:style>
  <w:style w:type="paragraph" w:styleId="Heading9">
    <w:name w:val="heading 9"/>
    <w:basedOn w:val="Normal"/>
    <w:next w:val="Normal"/>
    <w:qFormat/>
    <w:pPr>
      <w:keepNext/>
      <w:numPr>
        <w:ilvl w:val="8"/>
        <w:numId w:val="1"/>
      </w:numPr>
      <w:jc w:val="center"/>
      <w:outlineLvl w:val="8"/>
    </w:pPr>
    <w:rPr>
      <w:rFonts w:ascii="Arial" w:hAnsi="Arial" w:cs="Arial"/>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3z0">
    <w:name w:val="WW8Num3z0"/>
    <w:rPr>
      <w:rFonts w:ascii="Symbol" w:hAnsi="Symbol" w:cs="Symbol"/>
    </w:rPr>
  </w:style>
  <w:style w:type="character" w:customStyle="1" w:styleId="WW8Num3z1">
    <w:name w:val="WW8Num3z1"/>
    <w:rPr>
      <w:rFonts w:ascii="Courier New" w:hAnsi="Courier New" w:cs="Courier New"/>
    </w:rPr>
  </w:style>
  <w:style w:type="character" w:customStyle="1" w:styleId="WW8Num4z0">
    <w:name w:val="WW8Num4z0"/>
    <w:rPr>
      <w:rFonts w:ascii="Symbol" w:hAnsi="Symbol" w:cs="Symbol"/>
    </w:rPr>
  </w:style>
  <w:style w:type="character" w:customStyle="1" w:styleId="WW8Num4z1">
    <w:name w:val="WW8Num4z1"/>
    <w:rPr>
      <w:rFonts w:ascii="Courier New" w:hAnsi="Courier New" w:cs="Courier New"/>
    </w:rPr>
  </w:style>
  <w:style w:type="character" w:customStyle="1" w:styleId="WW8Num5z0">
    <w:name w:val="WW8Num5z0"/>
    <w:rPr>
      <w:rFonts w:ascii="Symbol" w:hAnsi="Symbol" w:cs="Symbol"/>
    </w:rPr>
  </w:style>
  <w:style w:type="character" w:customStyle="1" w:styleId="WW8Num5z1">
    <w:name w:val="WW8Num5z1"/>
    <w:rPr>
      <w:rFonts w:ascii="Courier New" w:hAnsi="Courier New" w:cs="Courier New"/>
    </w:rPr>
  </w:style>
  <w:style w:type="character" w:customStyle="1" w:styleId="WW8Num6z0">
    <w:name w:val="WW8Num6z0"/>
    <w:rPr>
      <w:rFonts w:ascii="Wingdings 2" w:hAnsi="Wingdings 2" w:cs="OpenSymbol"/>
    </w:rPr>
  </w:style>
  <w:style w:type="character" w:customStyle="1" w:styleId="WW8Num6z1">
    <w:name w:val="WW8Num6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2z0">
    <w:name w:val="WW8Num2z0"/>
    <w:rPr>
      <w:rFonts w:ascii="Courier New" w:hAnsi="Courier New" w:cs="Courier New"/>
    </w:rPr>
  </w:style>
  <w:style w:type="character" w:customStyle="1" w:styleId="WW8Num4z3">
    <w:name w:val="WW8Num4z3"/>
    <w:rPr>
      <w:rFonts w:ascii="Symbol" w:hAnsi="Symbol"/>
    </w:rPr>
  </w:style>
  <w:style w:type="character" w:customStyle="1" w:styleId="WW8Num7z0">
    <w:name w:val="WW8Num7z0"/>
    <w:rPr>
      <w:rFonts w:ascii="Symbol" w:hAnsi="Symbol" w:cs="Symbol"/>
    </w:rPr>
  </w:style>
  <w:style w:type="character" w:customStyle="1" w:styleId="WW8Num7z1">
    <w:name w:val="WW8Num7z1"/>
    <w:rPr>
      <w:rFonts w:ascii="Courier New" w:hAnsi="Courier New" w:cs="Courier New"/>
    </w:rPr>
  </w:style>
  <w:style w:type="character" w:customStyle="1" w:styleId="WW8Num7z3">
    <w:name w:val="WW8Num7z3"/>
    <w:rPr>
      <w:rFonts w:ascii="Symbol" w:hAnsi="Symbol"/>
    </w:rPr>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8Num2z2">
    <w:name w:val="WW8Num2z2"/>
    <w:rPr>
      <w:rFonts w:ascii="Wingdings" w:hAnsi="Wingdings" w:cs="Wingdings"/>
    </w:rPr>
  </w:style>
  <w:style w:type="character" w:customStyle="1" w:styleId="WW8Num2z3">
    <w:name w:val="WW8Num2z3"/>
    <w:rPr>
      <w:rFonts w:ascii="Symbol" w:hAnsi="Symbol" w:cs="Symbol"/>
    </w:rPr>
  </w:style>
  <w:style w:type="character" w:customStyle="1" w:styleId="WW8Num3z2">
    <w:name w:val="WW8Num3z2"/>
    <w:rPr>
      <w:rFonts w:ascii="Wingdings" w:hAnsi="Wingdings" w:cs="Wingdings"/>
    </w:rPr>
  </w:style>
  <w:style w:type="character" w:customStyle="1" w:styleId="WW8Num4z2">
    <w:name w:val="WW8Num4z2"/>
    <w:rPr>
      <w:rFonts w:ascii="Wingdings" w:hAnsi="Wingdings" w:cs="Wingdings"/>
    </w:rPr>
  </w:style>
  <w:style w:type="character" w:customStyle="1" w:styleId="WW8Num5z2">
    <w:name w:val="WW8Num5z2"/>
    <w:rPr>
      <w:rFonts w:ascii="Wingdings" w:hAnsi="Wingdings" w:cs="Wingdings"/>
    </w:rPr>
  </w:style>
  <w:style w:type="character" w:customStyle="1" w:styleId="WW8Num7z2">
    <w:name w:val="WW8Num7z2"/>
    <w:rPr>
      <w:rFonts w:ascii="Wingdings" w:hAnsi="Wingdings" w:cs="Wingdings"/>
    </w:rPr>
  </w:style>
  <w:style w:type="character" w:customStyle="1" w:styleId="WW8Num8z0">
    <w:name w:val="WW8Num8z0"/>
    <w:rPr>
      <w:rFonts w:ascii="Symbol" w:hAnsi="Symbol" w:cs="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9z0">
    <w:name w:val="WW8Num9z0"/>
    <w:rPr>
      <w:rFonts w:ascii="Symbol" w:hAnsi="Symbol" w:cs="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10z0">
    <w:name w:val="WW8Num10z0"/>
    <w:rPr>
      <w:rFonts w:ascii="Symbol" w:hAnsi="Symbol" w:cs="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WW8Num11z0">
    <w:name w:val="WW8Num11z0"/>
    <w:rPr>
      <w:rFonts w:ascii="Symbol" w:hAnsi="Symbol" w:cs="Symbol"/>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2z0">
    <w:name w:val="WW8Num12z0"/>
    <w:rPr>
      <w:rFonts w:ascii="Symbol" w:hAnsi="Symbol" w:cs="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WW8Num13z0">
    <w:name w:val="WW8Num13z0"/>
    <w:rPr>
      <w:rFonts w:ascii="Symbol" w:hAnsi="Symbol" w:cs="Symbol"/>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cs="Wingdings"/>
    </w:rPr>
  </w:style>
  <w:style w:type="character" w:customStyle="1" w:styleId="WW8Num14z0">
    <w:name w:val="WW8Num14z0"/>
    <w:rPr>
      <w:rFonts w:ascii="Symbol" w:hAnsi="Symbol" w:cs="Symbo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cs="Wingdings"/>
    </w:rPr>
  </w:style>
  <w:style w:type="character" w:customStyle="1" w:styleId="WW8Num15z0">
    <w:name w:val="WW8Num15z0"/>
    <w:rPr>
      <w:rFonts w:ascii="Symbol" w:hAnsi="Symbol" w:cs="Symbol"/>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6z0">
    <w:name w:val="WW8Num16z0"/>
    <w:rPr>
      <w:rFonts w:ascii="Symbol" w:hAnsi="Symbol" w:cs="Symbol"/>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cs="Wingdings"/>
    </w:rPr>
  </w:style>
  <w:style w:type="character" w:customStyle="1" w:styleId="WW8Num18z0">
    <w:name w:val="WW8Num18z0"/>
    <w:rPr>
      <w:rFonts w:ascii="Symbol" w:hAnsi="Symbol" w:cs="Symbol"/>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9z0">
    <w:name w:val="WW8Num19z0"/>
    <w:rPr>
      <w:rFonts w:ascii="Symbol" w:hAnsi="Symbol" w:cs="Symbol"/>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20z0">
    <w:name w:val="WW8Num20z0"/>
    <w:rPr>
      <w:rFonts w:ascii="Symbol" w:hAnsi="Symbol" w:cs="Symbol"/>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1z0">
    <w:name w:val="WW8Num21z0"/>
    <w:rPr>
      <w:rFonts w:ascii="Symbol" w:hAnsi="Symbol" w:cs="Symbol"/>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cs="Wingdings"/>
    </w:rPr>
  </w:style>
  <w:style w:type="character" w:customStyle="1" w:styleId="WW8Num22z0">
    <w:name w:val="WW8Num22z0"/>
    <w:rPr>
      <w:rFonts w:ascii="Symbol" w:hAnsi="Symbol" w:cs="Symbol"/>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cs="Wingdings"/>
    </w:rPr>
  </w:style>
  <w:style w:type="character" w:customStyle="1" w:styleId="WW8Num24z0">
    <w:name w:val="WW8Num24z0"/>
    <w:rPr>
      <w:rFonts w:ascii="Symbol" w:hAnsi="Symbol" w:cs="Symbol"/>
    </w:rPr>
  </w:style>
  <w:style w:type="character" w:customStyle="1" w:styleId="WW8Num24z1">
    <w:name w:val="WW8Num24z1"/>
    <w:rPr>
      <w:rFonts w:ascii="Courier New" w:hAnsi="Courier New" w:cs="Courier New"/>
    </w:rPr>
  </w:style>
  <w:style w:type="character" w:customStyle="1" w:styleId="WW8Num24z2">
    <w:name w:val="WW8Num24z2"/>
    <w:rPr>
      <w:rFonts w:ascii="Wingdings" w:hAnsi="Wingdings" w:cs="Wingdings"/>
    </w:rPr>
  </w:style>
  <w:style w:type="character" w:customStyle="1" w:styleId="WW8Num26z0">
    <w:name w:val="WW8Num26z0"/>
    <w:rPr>
      <w:rFonts w:ascii="Symbol" w:hAnsi="Symbol" w:cs="Symbol"/>
    </w:rPr>
  </w:style>
  <w:style w:type="character" w:customStyle="1" w:styleId="WW8Num26z1">
    <w:name w:val="WW8Num26z1"/>
    <w:rPr>
      <w:rFonts w:ascii="Courier New" w:hAnsi="Courier New" w:cs="Courier New"/>
    </w:rPr>
  </w:style>
  <w:style w:type="character" w:customStyle="1" w:styleId="WW8Num26z2">
    <w:name w:val="WW8Num26z2"/>
    <w:rPr>
      <w:rFonts w:ascii="Wingdings" w:hAnsi="Wingdings" w:cs="Wingdings"/>
    </w:rPr>
  </w:style>
  <w:style w:type="character" w:customStyle="1" w:styleId="WW8Num28z0">
    <w:name w:val="WW8Num28z0"/>
    <w:rPr>
      <w:rFonts w:ascii="Symbol" w:hAnsi="Symbol" w:cs="Symbol"/>
    </w:rPr>
  </w:style>
  <w:style w:type="character" w:customStyle="1" w:styleId="WW8Num29z0">
    <w:name w:val="WW8Num29z0"/>
    <w:rPr>
      <w:rFonts w:ascii="Symbol" w:hAnsi="Symbol" w:cs="Symbol"/>
    </w:rPr>
  </w:style>
  <w:style w:type="character" w:customStyle="1" w:styleId="WW8Num29z1">
    <w:name w:val="WW8Num29z1"/>
    <w:rPr>
      <w:rFonts w:ascii="Courier New" w:hAnsi="Courier New" w:cs="Courier New"/>
    </w:rPr>
  </w:style>
  <w:style w:type="character" w:customStyle="1" w:styleId="WW8Num29z2">
    <w:name w:val="WW8Num29z2"/>
    <w:rPr>
      <w:rFonts w:ascii="Wingdings" w:hAnsi="Wingdings" w:cs="Wingdings"/>
    </w:rPr>
  </w:style>
  <w:style w:type="character" w:customStyle="1" w:styleId="WW8Num30z1">
    <w:name w:val="WW8Num30z1"/>
    <w:rPr>
      <w:rFonts w:ascii="Symbol" w:hAnsi="Symbol" w:cs="Symbol"/>
    </w:rPr>
  </w:style>
  <w:style w:type="character" w:customStyle="1" w:styleId="WW8Num30z2">
    <w:name w:val="WW8Num30z2"/>
    <w:rPr>
      <w:rFonts w:ascii="Times New Roman" w:eastAsia="Times New Roman" w:hAnsi="Times New Roman" w:cs="Times New Roman"/>
    </w:rPr>
  </w:style>
  <w:style w:type="character" w:customStyle="1" w:styleId="WW8Num32z0">
    <w:name w:val="WW8Num32z0"/>
    <w:rPr>
      <w:rFonts w:ascii="Symbol" w:hAnsi="Symbol" w:cs="Symbol"/>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cs="Wingdings"/>
    </w:rPr>
  </w:style>
  <w:style w:type="character" w:customStyle="1" w:styleId="WW-DefaultParagraphFont">
    <w:name w:val="WW-Default Paragraph Font"/>
  </w:style>
  <w:style w:type="character" w:styleId="Hyperlink">
    <w:name w:val="Hyperlink"/>
    <w:rPr>
      <w:color w:val="0000FF"/>
      <w:u w:val="single"/>
    </w:rPr>
  </w:style>
  <w:style w:type="character" w:customStyle="1" w:styleId="IntenseQuoteChar">
    <w:name w:val="Intense Quote Char"/>
    <w:rPr>
      <w:b/>
      <w:bCs/>
      <w:i/>
      <w:iCs/>
      <w:color w:val="4F81BD"/>
      <w:lang w:val="lt-LT"/>
    </w:rPr>
  </w:style>
  <w:style w:type="character" w:customStyle="1" w:styleId="apple-style-span">
    <w:name w:val="apple-style-span"/>
    <w:basedOn w:val="WW-DefaultParagraphFont"/>
  </w:style>
  <w:style w:type="character" w:customStyle="1" w:styleId="apple-converted-space">
    <w:name w:val="apple-converted-space"/>
    <w:basedOn w:val="WW-DefaultParagraphFont"/>
  </w:style>
  <w:style w:type="character" w:styleId="Emphasis">
    <w:name w:val="Emphasis"/>
    <w:qFormat/>
    <w:rPr>
      <w:i/>
      <w:iCs/>
    </w:rPr>
  </w:style>
  <w:style w:type="character" w:styleId="CommentReference">
    <w:name w:val="annotation reference"/>
    <w:rPr>
      <w:sz w:val="16"/>
      <w:szCs w:val="16"/>
    </w:rPr>
  </w:style>
  <w:style w:type="character" w:customStyle="1" w:styleId="CommentTextChar">
    <w:name w:val="Comment Text Char"/>
  </w:style>
  <w:style w:type="character" w:customStyle="1" w:styleId="CommentSubjectChar">
    <w:name w:val="Comment Subject Char"/>
    <w:rPr>
      <w:b/>
      <w:bCs/>
    </w:rPr>
  </w:style>
  <w:style w:type="character" w:customStyle="1" w:styleId="Bullets">
    <w:name w:val="Bullets"/>
    <w:rPr>
      <w:rFonts w:ascii="OpenSymbol" w:eastAsia="OpenSymbol" w:hAnsi="OpenSymbol" w:cs="OpenSymbol"/>
    </w:rPr>
  </w:style>
  <w:style w:type="character" w:customStyle="1" w:styleId="enkleliai">
    <w:name w:val="Ženkleliai"/>
    <w:rPr>
      <w:rFonts w:ascii="OpenSymbol" w:eastAsia="OpenSymbol" w:hAnsi="OpenSymbol" w:cs="OpenSymbol"/>
    </w:rPr>
  </w:style>
  <w:style w:type="character" w:customStyle="1" w:styleId="Numeravimosimboliai">
    <w:name w:val="Numeravimo simboliai"/>
  </w:style>
  <w:style w:type="paragraph" w:customStyle="1" w:styleId="Antrat1">
    <w:name w:val="Antraštė1"/>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autoSpaceDE w:val="0"/>
      <w:jc w:val="both"/>
    </w:pPr>
    <w:rPr>
      <w:szCs w:val="24"/>
    </w:rPr>
  </w:style>
  <w:style w:type="paragraph" w:styleId="List">
    <w:name w:val="List"/>
    <w:basedOn w:val="BodyText"/>
    <w:rPr>
      <w:rFonts w:cs="Lohit Hindi"/>
    </w:rPr>
  </w:style>
  <w:style w:type="paragraph" w:customStyle="1" w:styleId="Pavadinimas1">
    <w:name w:val="Pavadinimas1"/>
    <w:basedOn w:val="Normal"/>
    <w:pPr>
      <w:suppressLineNumbers/>
      <w:spacing w:before="120" w:after="120"/>
    </w:pPr>
    <w:rPr>
      <w:rFonts w:cs="Mangal"/>
      <w:i/>
      <w:iCs/>
      <w:sz w:val="24"/>
      <w:szCs w:val="24"/>
    </w:rPr>
  </w:style>
  <w:style w:type="paragraph" w:customStyle="1" w:styleId="Rodykl">
    <w:name w:val="Rodyklė"/>
    <w:basedOn w:val="Normal"/>
    <w:pPr>
      <w:suppressLineNumbers/>
    </w:pPr>
    <w:rPr>
      <w:rFonts w:cs="Mangal"/>
    </w:rPr>
  </w:style>
  <w:style w:type="paragraph" w:customStyle="1" w:styleId="Heading">
    <w:name w:val="Heading"/>
    <w:basedOn w:val="Normal"/>
    <w:next w:val="BodyText"/>
    <w:pPr>
      <w:ind w:left="720" w:firstLine="720"/>
      <w:jc w:val="center"/>
    </w:pPr>
    <w:rPr>
      <w:b/>
      <w:sz w:val="36"/>
    </w:rPr>
  </w:style>
  <w:style w:type="paragraph" w:styleId="Caption">
    <w:name w:val="caption"/>
    <w:basedOn w:val="Normal"/>
    <w:next w:val="Normal"/>
    <w:qFormat/>
    <w:rPr>
      <w:rFonts w:ascii="TimesLT" w:hAnsi="TimesLT" w:cs="TimesLT"/>
      <w:b/>
      <w:sz w:val="40"/>
      <w:lang w:val="en-US"/>
    </w:rPr>
  </w:style>
  <w:style w:type="paragraph" w:customStyle="1" w:styleId="Index">
    <w:name w:val="Index"/>
    <w:basedOn w:val="Normal"/>
    <w:pPr>
      <w:suppressLineNumbers/>
    </w:pPr>
    <w:rPr>
      <w:rFonts w:cs="Lohit Hindi"/>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Indent">
    <w:name w:val="Body Text Indent"/>
    <w:basedOn w:val="Normal"/>
    <w:pPr>
      <w:autoSpaceDE w:val="0"/>
      <w:jc w:val="right"/>
    </w:pPr>
    <w:rPr>
      <w:b/>
      <w:bCs/>
      <w:caps/>
      <w:sz w:val="22"/>
      <w:szCs w:val="22"/>
    </w:rPr>
  </w:style>
  <w:style w:type="paragraph" w:styleId="BodyTextIndent2">
    <w:name w:val="Body Text Indent 2"/>
    <w:basedOn w:val="Normal"/>
    <w:pPr>
      <w:ind w:right="754" w:firstLine="720"/>
      <w:jc w:val="both"/>
    </w:pPr>
    <w:rPr>
      <w:sz w:val="22"/>
      <w:szCs w:val="22"/>
    </w:rPr>
  </w:style>
  <w:style w:type="paragraph" w:styleId="BodyText2">
    <w:name w:val="Body Text 2"/>
    <w:basedOn w:val="Normal"/>
    <w:pPr>
      <w:jc w:val="both"/>
    </w:pPr>
    <w:rPr>
      <w:sz w:val="24"/>
    </w:rPr>
  </w:style>
  <w:style w:type="paragraph" w:styleId="BodyTextIndent3">
    <w:name w:val="Body Text Indent 3"/>
    <w:basedOn w:val="Normal"/>
    <w:pPr>
      <w:spacing w:line="360" w:lineRule="auto"/>
      <w:ind w:firstLine="720"/>
    </w:pPr>
    <w:rPr>
      <w:sz w:val="24"/>
    </w:rPr>
  </w:style>
  <w:style w:type="paragraph" w:styleId="BodyText3">
    <w:name w:val="Body Text 3"/>
    <w:basedOn w:val="Normal"/>
    <w:pPr>
      <w:jc w:val="center"/>
    </w:pPr>
    <w:rPr>
      <w:rFonts w:ascii="Arial" w:hAnsi="Arial" w:cs="Arial"/>
      <w:b/>
      <w:bCs/>
      <w:sz w:val="24"/>
    </w:rPr>
  </w:style>
  <w:style w:type="paragraph" w:styleId="TOC1">
    <w:name w:val="toc 1"/>
    <w:basedOn w:val="Normal"/>
    <w:next w:val="Normal"/>
    <w:pPr>
      <w:jc w:val="both"/>
    </w:pPr>
    <w:rPr>
      <w:rFonts w:ascii="Arial" w:hAnsi="Arial" w:cs="Arial"/>
      <w:b/>
      <w:sz w:val="24"/>
      <w:szCs w:val="24"/>
    </w:rPr>
  </w:style>
  <w:style w:type="paragraph" w:styleId="BlockText">
    <w:name w:val="Block Text"/>
    <w:basedOn w:val="Normal"/>
    <w:pPr>
      <w:ind w:left="-284" w:right="-694"/>
      <w:jc w:val="both"/>
    </w:pPr>
    <w:rPr>
      <w:rFonts w:ascii="Arial" w:hAnsi="Arial" w:cs="Arial"/>
      <w:bCs/>
      <w:sz w:val="24"/>
    </w:rPr>
  </w:style>
  <w:style w:type="paragraph" w:styleId="Subtitle">
    <w:name w:val="Subtitle"/>
    <w:basedOn w:val="Normal"/>
    <w:next w:val="BodyText"/>
    <w:qFormat/>
    <w:pPr>
      <w:ind w:left="360"/>
      <w:jc w:val="center"/>
    </w:pPr>
    <w:rPr>
      <w:b/>
      <w:bCs/>
      <w:color w:val="000000"/>
      <w:sz w:val="24"/>
      <w:szCs w:val="24"/>
    </w:rPr>
  </w:style>
  <w:style w:type="paragraph" w:styleId="BalloonText">
    <w:name w:val="Balloon Text"/>
    <w:basedOn w:val="Normal"/>
    <w:rPr>
      <w:rFonts w:ascii="Tahoma" w:hAnsi="Tahoma" w:cs="Tahoma"/>
      <w:sz w:val="16"/>
      <w:szCs w:val="16"/>
    </w:rPr>
  </w:style>
  <w:style w:type="paragraph" w:styleId="IntenseQuote">
    <w:name w:val="Intense Quote"/>
    <w:basedOn w:val="Normal"/>
    <w:next w:val="Normal"/>
    <w:qFormat/>
    <w:pPr>
      <w:pBdr>
        <w:bottom w:val="single" w:sz="4" w:space="4" w:color="FFFF00"/>
      </w:pBdr>
      <w:spacing w:before="200" w:after="280"/>
      <w:ind w:left="936" w:right="936"/>
    </w:pPr>
    <w:rPr>
      <w:b/>
      <w:bCs/>
      <w:i/>
      <w:iCs/>
      <w:color w:val="4F81BD"/>
    </w:rPr>
  </w:style>
  <w:style w:type="paragraph" w:styleId="NormalWeb">
    <w:name w:val="Normal (Web)"/>
    <w:basedOn w:val="Normal"/>
    <w:uiPriority w:val="99"/>
    <w:pPr>
      <w:spacing w:before="100" w:after="100"/>
    </w:pPr>
    <w:rPr>
      <w:sz w:val="24"/>
      <w:szCs w:val="24"/>
      <w:lang w:val="en-US" w:eastAsia="kok-IN" w:bidi="kok-IN"/>
    </w:rPr>
  </w:style>
  <w:style w:type="paragraph" w:styleId="ListParagraph">
    <w:name w:val="List Paragraph"/>
    <w:basedOn w:val="Normal"/>
    <w:uiPriority w:val="34"/>
    <w:qFormat/>
    <w:pPr>
      <w:spacing w:after="200" w:line="276" w:lineRule="auto"/>
      <w:ind w:left="720"/>
    </w:pPr>
    <w:rPr>
      <w:rFonts w:ascii="Calibri" w:eastAsia="Calibri" w:hAnsi="Calibri" w:cs="Calibri"/>
      <w:sz w:val="22"/>
      <w:szCs w:val="22"/>
    </w:rPr>
  </w:style>
  <w:style w:type="paragraph" w:styleId="CommentText">
    <w:name w:val="annotation text"/>
    <w:basedOn w:val="Normal"/>
  </w:style>
  <w:style w:type="paragraph" w:styleId="CommentSubject">
    <w:name w:val="annotation subject"/>
    <w:basedOn w:val="CommentText"/>
    <w:next w:val="CommentText"/>
    <w:rPr>
      <w:b/>
      <w:bCs/>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NoSpacing">
    <w:name w:val="No Spacing"/>
    <w:qFormat/>
    <w:pPr>
      <w:suppressAutoHyphens/>
    </w:pPr>
    <w:rPr>
      <w:rFonts w:ascii="Calibri" w:eastAsia="Calibri" w:hAnsi="Calibri"/>
      <w:sz w:val="22"/>
      <w:szCs w:val="22"/>
      <w:lang w:eastAsia="ar-SA"/>
    </w:rPr>
  </w:style>
  <w:style w:type="character" w:styleId="FollowedHyperlink">
    <w:name w:val="FollowedHyperlink"/>
    <w:basedOn w:val="DefaultParagraphFont"/>
    <w:uiPriority w:val="99"/>
    <w:semiHidden/>
    <w:unhideWhenUsed/>
    <w:rsid w:val="0019148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82830">
      <w:bodyDiv w:val="1"/>
      <w:marLeft w:val="0"/>
      <w:marRight w:val="0"/>
      <w:marTop w:val="0"/>
      <w:marBottom w:val="0"/>
      <w:divBdr>
        <w:top w:val="none" w:sz="0" w:space="0" w:color="auto"/>
        <w:left w:val="none" w:sz="0" w:space="0" w:color="auto"/>
        <w:bottom w:val="none" w:sz="0" w:space="0" w:color="auto"/>
        <w:right w:val="none" w:sz="0" w:space="0" w:color="auto"/>
      </w:divBdr>
    </w:div>
    <w:div w:id="1905406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ezardin" TargetMode="External"/><Relationship Id="rId13" Type="http://schemas.openxmlformats.org/officeDocument/2006/relationships/hyperlink" Target="https://www.facebook.com/bilyte" TargetMode="External"/><Relationship Id="rId18" Type="http://schemas.openxmlformats.org/officeDocument/2006/relationships/hyperlink" Target="https://www.facebook.com/gabriele.skaiste"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facebook.com/dziugas.dangovas" TargetMode="External"/><Relationship Id="rId17" Type="http://schemas.openxmlformats.org/officeDocument/2006/relationships/hyperlink" Target="https://www.facebook.com/grzes.cool" TargetMode="External"/><Relationship Id="rId2" Type="http://schemas.openxmlformats.org/officeDocument/2006/relationships/numbering" Target="numbering.xml"/><Relationship Id="rId16" Type="http://schemas.openxmlformats.org/officeDocument/2006/relationships/hyperlink" Target="https://www.facebook.com/skaiste.tauciute" TargetMode="External"/><Relationship Id="rId20" Type="http://schemas.openxmlformats.org/officeDocument/2006/relationships/hyperlink" Target="https://www.facebook.com/emile.briedyt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acebook.com/ezardin"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facebook.com/zygimantas.verbiejus" TargetMode="External"/><Relationship Id="rId23" Type="http://schemas.openxmlformats.org/officeDocument/2006/relationships/fontTable" Target="fontTable.xml"/><Relationship Id="rId10" Type="http://schemas.openxmlformats.org/officeDocument/2006/relationships/hyperlink" Target="https://www.facebook.com/kotryna.januskeviciute" TargetMode="External"/><Relationship Id="rId19" Type="http://schemas.openxmlformats.org/officeDocument/2006/relationships/hyperlink" Target="https://www.facebook.com/januskevic" TargetMode="External"/><Relationship Id="rId4" Type="http://schemas.openxmlformats.org/officeDocument/2006/relationships/settings" Target="settings.xml"/><Relationship Id="rId9" Type="http://schemas.openxmlformats.org/officeDocument/2006/relationships/hyperlink" Target="https://www.facebook.com/saule.rudokaite" TargetMode="External"/><Relationship Id="rId14" Type="http://schemas.openxmlformats.org/officeDocument/2006/relationships/hyperlink" Target="https://www.facebook.com/karina.macakaite"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3B7B77-F01F-42F4-865E-E106FF25A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5100</Words>
  <Characters>2908</Characters>
  <Application>Microsoft Office Word</Application>
  <DocSecurity>0</DocSecurity>
  <Lines>24</Lines>
  <Paragraphs>15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Vilniaus Gedimino technikos universiteto</vt:lpstr>
      <vt:lpstr>Vilniaus Gedimino technikos universiteto</vt:lpstr>
    </vt:vector>
  </TitlesOfParts>
  <Company>Microsoft</Company>
  <LinksUpToDate>false</LinksUpToDate>
  <CharactersWithSpaces>7993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Vilniaus Gedimino technikos universiteto</dc:title>
  <dc:creator>VGTU</dc:creator>
  <cp:lastModifiedBy>„Windows“ vartotojas</cp:lastModifiedBy>
  <cp:revision>5</cp:revision>
  <cp:lastPrinted>2011-10-19T14:53:00Z</cp:lastPrinted>
  <dcterms:created xsi:type="dcterms:W3CDTF">2016-10-15T12:49:00Z</dcterms:created>
  <dcterms:modified xsi:type="dcterms:W3CDTF">2018-02-18T16:45:00Z</dcterms:modified>
</cp:coreProperties>
</file>